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94660" w:rsidRPr="00F73B91" w:rsidRDefault="00694660" w:rsidP="00694660">
      <w:pPr>
        <w:keepNext/>
        <w:spacing w:before="240" w:after="120"/>
        <w:ind w:firstLine="709"/>
        <w:jc w:val="right"/>
        <w:outlineLvl w:val="0"/>
        <w:rPr>
          <w:rFonts w:ascii="Times New Roman" w:eastAsia="Times New Roman" w:hAnsi="Times New Roman" w:cs="Times New Roman"/>
          <w:b/>
          <w:bCs/>
          <w:kern w:val="32"/>
          <w:sz w:val="24"/>
          <w:szCs w:val="24"/>
        </w:rPr>
      </w:pPr>
      <w:bookmarkStart w:id="0" w:name="_Toc84499257"/>
      <w:r w:rsidRPr="00F73B91">
        <w:rPr>
          <w:rFonts w:ascii="Times New Roman" w:eastAsia="Times New Roman" w:hAnsi="Times New Roman" w:cs="Times New Roman"/>
          <w:b/>
          <w:bCs/>
          <w:kern w:val="32"/>
          <w:sz w:val="24"/>
          <w:szCs w:val="24"/>
        </w:rPr>
        <w:t>Приложение 2. Рабочие программы профессиональных модулей</w:t>
      </w:r>
      <w:bookmarkEnd w:id="0"/>
    </w:p>
    <w:p w:rsidR="00694660" w:rsidRPr="00F73B91" w:rsidRDefault="00694660" w:rsidP="00694660">
      <w:pPr>
        <w:rPr>
          <w:rFonts w:ascii="Times New Roman" w:hAnsi="Times New Roman" w:cs="Times New Roman"/>
          <w:sz w:val="24"/>
          <w:szCs w:val="24"/>
        </w:rPr>
      </w:pPr>
    </w:p>
    <w:p w:rsidR="00694660" w:rsidRPr="00F73B91" w:rsidRDefault="00694660" w:rsidP="00694660">
      <w:pPr>
        <w:spacing w:line="360" w:lineRule="auto"/>
        <w:jc w:val="right"/>
        <w:outlineLvl w:val="1"/>
        <w:rPr>
          <w:rFonts w:ascii="Times New Roman" w:eastAsia="Times New Roman" w:hAnsi="Times New Roman" w:cs="Times New Roman"/>
          <w:b/>
          <w:bCs/>
          <w:sz w:val="24"/>
          <w:szCs w:val="24"/>
          <w:lang w:eastAsia="ru-RU"/>
        </w:rPr>
      </w:pPr>
      <w:bookmarkStart w:id="1" w:name="_Toc84499258"/>
      <w:r w:rsidRPr="00F73B91">
        <w:rPr>
          <w:rFonts w:ascii="Times New Roman" w:eastAsia="Times New Roman" w:hAnsi="Times New Roman" w:cs="Times New Roman"/>
          <w:b/>
          <w:bCs/>
          <w:sz w:val="24"/>
          <w:szCs w:val="24"/>
          <w:lang w:eastAsia="ru-RU"/>
        </w:rPr>
        <w:t>Приложение 2</w:t>
      </w:r>
      <w:bookmarkEnd w:id="1"/>
      <w:r w:rsidRPr="00F73B91">
        <w:rPr>
          <w:rFonts w:ascii="Times New Roman" w:eastAsia="Times New Roman" w:hAnsi="Times New Roman" w:cs="Times New Roman"/>
          <w:b/>
          <w:bCs/>
          <w:sz w:val="24"/>
          <w:szCs w:val="24"/>
          <w:lang w:eastAsia="ru-RU"/>
        </w:rPr>
        <w:t>.1</w:t>
      </w:r>
    </w:p>
    <w:p w:rsidR="005D6F8A" w:rsidRPr="000A2643" w:rsidRDefault="00987BC4" w:rsidP="00694660">
      <w:pPr>
        <w:jc w:val="right"/>
        <w:rPr>
          <w:rFonts w:ascii="Times New Roman" w:hAnsi="Times New Roman" w:cs="Times New Roman"/>
          <w:sz w:val="24"/>
          <w:szCs w:val="24"/>
          <w:u w:val="single"/>
        </w:rPr>
      </w:pPr>
      <w:r>
        <w:rPr>
          <w:rFonts w:ascii="Times New Roman" w:hAnsi="Times New Roman" w:cs="Times New Roman"/>
          <w:bCs/>
          <w:sz w:val="24"/>
          <w:szCs w:val="24"/>
        </w:rPr>
        <w:t>к ОПОП-П по профессии</w:t>
      </w:r>
      <w:r w:rsidR="00694660" w:rsidRPr="00F73B91">
        <w:rPr>
          <w:rFonts w:ascii="Times New Roman" w:hAnsi="Times New Roman" w:cs="Times New Roman"/>
          <w:bCs/>
          <w:i/>
          <w:sz w:val="24"/>
          <w:szCs w:val="24"/>
        </w:rPr>
        <w:br/>
      </w:r>
      <w:r w:rsidR="005D6F8A" w:rsidRPr="000A2643">
        <w:rPr>
          <w:rFonts w:ascii="Times New Roman" w:hAnsi="Times New Roman" w:cs="Times New Roman"/>
          <w:sz w:val="24"/>
          <w:szCs w:val="24"/>
          <w:u w:val="single"/>
        </w:rPr>
        <w:t xml:space="preserve">09.01.04 Наладчик аппаратных и программных </w:t>
      </w:r>
    </w:p>
    <w:p w:rsidR="00694660" w:rsidRPr="000A2643" w:rsidRDefault="005D6F8A" w:rsidP="00694660">
      <w:pPr>
        <w:jc w:val="right"/>
        <w:rPr>
          <w:rFonts w:ascii="Times New Roman" w:hAnsi="Times New Roman" w:cs="Times New Roman"/>
          <w:sz w:val="24"/>
          <w:szCs w:val="24"/>
          <w:u w:val="single"/>
        </w:rPr>
      </w:pPr>
      <w:r w:rsidRPr="000A2643">
        <w:rPr>
          <w:rFonts w:ascii="Times New Roman" w:hAnsi="Times New Roman" w:cs="Times New Roman"/>
          <w:sz w:val="24"/>
          <w:szCs w:val="24"/>
          <w:u w:val="single"/>
        </w:rPr>
        <w:t>средств инфокоммуникационных систем</w:t>
      </w:r>
    </w:p>
    <w:p w:rsidR="005D6F8A" w:rsidRPr="000A2643" w:rsidRDefault="005D6F8A" w:rsidP="00694660">
      <w:pPr>
        <w:jc w:val="right"/>
        <w:rPr>
          <w:rFonts w:ascii="Times New Roman" w:hAnsi="Times New Roman" w:cs="Times New Roman"/>
          <w:sz w:val="24"/>
          <w:szCs w:val="24"/>
          <w:u w:val="single"/>
        </w:rPr>
      </w:pPr>
      <w:r w:rsidRPr="000A2643">
        <w:rPr>
          <w:rFonts w:ascii="Times New Roman" w:hAnsi="Times New Roman" w:cs="Times New Roman"/>
          <w:sz w:val="24"/>
          <w:szCs w:val="24"/>
          <w:u w:val="single"/>
        </w:rPr>
        <w:t xml:space="preserve">(направленность </w:t>
      </w:r>
      <w:proofErr w:type="gramStart"/>
      <w:r w:rsidRPr="000A2643">
        <w:rPr>
          <w:rFonts w:ascii="Times New Roman" w:hAnsi="Times New Roman" w:cs="Times New Roman"/>
          <w:sz w:val="24"/>
          <w:szCs w:val="24"/>
          <w:u w:val="single"/>
        </w:rPr>
        <w:t>-</w:t>
      </w:r>
      <w:r w:rsidRPr="000A2643">
        <w:rPr>
          <w:rFonts w:ascii="Times New Roman" w:hAnsi="Times New Roman" w:cs="Times New Roman"/>
          <w:iCs/>
          <w:sz w:val="24"/>
          <w:szCs w:val="24"/>
          <w:u w:val="single"/>
        </w:rPr>
        <w:t>н</w:t>
      </w:r>
      <w:proofErr w:type="gramEnd"/>
      <w:r w:rsidRPr="000A2643">
        <w:rPr>
          <w:rFonts w:ascii="Times New Roman" w:hAnsi="Times New Roman" w:cs="Times New Roman"/>
          <w:iCs/>
          <w:sz w:val="24"/>
          <w:szCs w:val="24"/>
          <w:u w:val="single"/>
        </w:rPr>
        <w:t>аладчик аппаратных и программных средств</w:t>
      </w:r>
      <w:r w:rsidRPr="000A2643">
        <w:rPr>
          <w:rFonts w:ascii="Times New Roman" w:hAnsi="Times New Roman" w:cs="Times New Roman"/>
          <w:sz w:val="24"/>
          <w:szCs w:val="24"/>
          <w:u w:val="single"/>
        </w:rPr>
        <w:t>)</w:t>
      </w:r>
    </w:p>
    <w:p w:rsidR="00694660" w:rsidRPr="00F73B91" w:rsidRDefault="00694660" w:rsidP="00694660">
      <w:pPr>
        <w:jc w:val="right"/>
        <w:rPr>
          <w:rFonts w:ascii="Times New Roman" w:hAnsi="Times New Roman" w:cs="Times New Roman"/>
          <w:i/>
          <w:sz w:val="24"/>
          <w:szCs w:val="24"/>
          <w:vertAlign w:val="superscript"/>
        </w:rPr>
      </w:pPr>
    </w:p>
    <w:p w:rsidR="00694660" w:rsidRPr="00F73B91" w:rsidRDefault="00694660" w:rsidP="00694660">
      <w:pPr>
        <w:jc w:val="center"/>
        <w:rPr>
          <w:rFonts w:ascii="Times New Roman" w:hAnsi="Times New Roman" w:cs="Times New Roman"/>
          <w:b/>
          <w:i/>
          <w:sz w:val="24"/>
          <w:szCs w:val="24"/>
        </w:rPr>
      </w:pPr>
    </w:p>
    <w:p w:rsidR="008B0185" w:rsidRPr="00F73B91" w:rsidRDefault="008B0185">
      <w:pPr>
        <w:rPr>
          <w:rFonts w:ascii="Times New Roman" w:hAnsi="Times New Roman" w:cs="Times New Roman"/>
          <w:sz w:val="24"/>
          <w:szCs w:val="24"/>
        </w:rPr>
      </w:pPr>
    </w:p>
    <w:p w:rsidR="004B700D" w:rsidRPr="00F73B91" w:rsidRDefault="004B700D">
      <w:pPr>
        <w:rPr>
          <w:rFonts w:ascii="Times New Roman" w:hAnsi="Times New Roman" w:cs="Times New Roman"/>
          <w:sz w:val="24"/>
          <w:szCs w:val="24"/>
        </w:rPr>
      </w:pPr>
    </w:p>
    <w:p w:rsidR="00526577" w:rsidRPr="00F73B91" w:rsidRDefault="00526577" w:rsidP="00526577">
      <w:pPr>
        <w:pStyle w:val="a3"/>
        <w:rPr>
          <w:rFonts w:ascii="Times New Roman" w:hAnsi="Times New Roman"/>
          <w:i/>
          <w:sz w:val="24"/>
        </w:rPr>
      </w:pPr>
    </w:p>
    <w:p w:rsidR="00526577" w:rsidRDefault="00526577" w:rsidP="00526577">
      <w:pPr>
        <w:pStyle w:val="a3"/>
        <w:jc w:val="center"/>
        <w:rPr>
          <w:rFonts w:ascii="Times New Roman" w:hAnsi="Times New Roman"/>
          <w:i/>
          <w:sz w:val="24"/>
        </w:rPr>
      </w:pPr>
    </w:p>
    <w:p w:rsidR="005E5AA4" w:rsidRDefault="005E5AA4" w:rsidP="00526577">
      <w:pPr>
        <w:pStyle w:val="a3"/>
        <w:jc w:val="center"/>
        <w:rPr>
          <w:rFonts w:ascii="Times New Roman" w:hAnsi="Times New Roman"/>
          <w:i/>
          <w:sz w:val="24"/>
        </w:rPr>
      </w:pPr>
    </w:p>
    <w:p w:rsidR="005E5AA4" w:rsidRDefault="005E5AA4" w:rsidP="00526577">
      <w:pPr>
        <w:pStyle w:val="a3"/>
        <w:jc w:val="center"/>
        <w:rPr>
          <w:rFonts w:ascii="Times New Roman" w:hAnsi="Times New Roman"/>
          <w:i/>
          <w:sz w:val="24"/>
        </w:rPr>
      </w:pPr>
    </w:p>
    <w:p w:rsidR="005E5AA4" w:rsidRDefault="005E5AA4" w:rsidP="00526577">
      <w:pPr>
        <w:pStyle w:val="a3"/>
        <w:jc w:val="center"/>
        <w:rPr>
          <w:rFonts w:ascii="Times New Roman" w:hAnsi="Times New Roman"/>
          <w:i/>
          <w:sz w:val="24"/>
        </w:rPr>
      </w:pPr>
    </w:p>
    <w:p w:rsidR="00526577" w:rsidRPr="00F73B91" w:rsidRDefault="00526577" w:rsidP="00526577">
      <w:pPr>
        <w:pStyle w:val="a3"/>
        <w:jc w:val="center"/>
        <w:rPr>
          <w:rFonts w:ascii="Times New Roman" w:hAnsi="Times New Roman"/>
          <w:i/>
          <w:sz w:val="24"/>
        </w:rPr>
      </w:pPr>
    </w:p>
    <w:p w:rsidR="00526577" w:rsidRPr="00F73B91" w:rsidRDefault="00526577" w:rsidP="00526577">
      <w:pPr>
        <w:pStyle w:val="a3"/>
        <w:jc w:val="center"/>
        <w:rPr>
          <w:rFonts w:ascii="Times New Roman" w:hAnsi="Times New Roman"/>
          <w:i/>
          <w:sz w:val="24"/>
        </w:rPr>
      </w:pPr>
    </w:p>
    <w:p w:rsidR="00526577" w:rsidRPr="00F73B91" w:rsidRDefault="00526577" w:rsidP="00526577">
      <w:pPr>
        <w:pStyle w:val="ac"/>
        <w:jc w:val="center"/>
        <w:rPr>
          <w:b/>
          <w:sz w:val="24"/>
          <w:szCs w:val="24"/>
        </w:rPr>
      </w:pPr>
      <w:r w:rsidRPr="00F73B91">
        <w:rPr>
          <w:b/>
          <w:sz w:val="24"/>
          <w:szCs w:val="24"/>
        </w:rPr>
        <w:t>РАБОЧАЯПРОГРАММАПРОФЕССИОНАЛЬНОГОМОДУЛЯ</w:t>
      </w:r>
    </w:p>
    <w:p w:rsidR="00526577" w:rsidRPr="00F73B91" w:rsidRDefault="00526577" w:rsidP="00526577">
      <w:pPr>
        <w:pStyle w:val="ac"/>
        <w:jc w:val="center"/>
        <w:rPr>
          <w:b/>
          <w:sz w:val="24"/>
          <w:szCs w:val="24"/>
        </w:rPr>
      </w:pPr>
    </w:p>
    <w:p w:rsidR="00526577" w:rsidRPr="005D6F8A" w:rsidRDefault="00526577" w:rsidP="005D6F8A">
      <w:pPr>
        <w:pStyle w:val="ac"/>
        <w:ind w:right="255" w:firstLine="426"/>
        <w:jc w:val="center"/>
        <w:rPr>
          <w:b/>
          <w:iCs/>
          <w:sz w:val="24"/>
          <w:szCs w:val="24"/>
          <w:lang w:eastAsia="ru-RU"/>
        </w:rPr>
      </w:pPr>
      <w:bookmarkStart w:id="2" w:name="_Toc126159149"/>
      <w:bookmarkStart w:id="3" w:name="_Toc129622897"/>
      <w:r w:rsidRPr="00F73B91">
        <w:rPr>
          <w:b/>
          <w:bCs/>
          <w:sz w:val="24"/>
          <w:szCs w:val="24"/>
        </w:rPr>
        <w:t xml:space="preserve">ПМ.01 </w:t>
      </w:r>
      <w:bookmarkStart w:id="4" w:name="_Hlk52369150"/>
      <w:bookmarkEnd w:id="2"/>
      <w:bookmarkEnd w:id="3"/>
      <w:r w:rsidR="000A2643">
        <w:rPr>
          <w:b/>
          <w:bCs/>
          <w:sz w:val="24"/>
          <w:szCs w:val="24"/>
        </w:rPr>
        <w:t>«</w:t>
      </w:r>
      <w:r w:rsidR="000A2643">
        <w:rPr>
          <w:b/>
          <w:iCs/>
          <w:sz w:val="24"/>
          <w:szCs w:val="24"/>
          <w:lang w:eastAsia="ru-RU"/>
        </w:rPr>
        <w:t>Д</w:t>
      </w:r>
      <w:r w:rsidR="000A2643" w:rsidRPr="005D6F8A">
        <w:rPr>
          <w:b/>
          <w:iCs/>
          <w:sz w:val="24"/>
          <w:szCs w:val="24"/>
          <w:lang w:eastAsia="ru-RU"/>
        </w:rPr>
        <w:t>окументирование состояния инфокоммуникационных систем и их составляющих в процессе наладки и эксплуатации</w:t>
      </w:r>
      <w:bookmarkEnd w:id="4"/>
      <w:r w:rsidR="000A2643">
        <w:rPr>
          <w:b/>
          <w:iCs/>
          <w:sz w:val="24"/>
          <w:szCs w:val="24"/>
          <w:lang w:eastAsia="ru-RU"/>
        </w:rPr>
        <w:t>»</w:t>
      </w:r>
    </w:p>
    <w:p w:rsidR="00526577" w:rsidRPr="00F73B91" w:rsidRDefault="00526577" w:rsidP="00526577">
      <w:pPr>
        <w:pStyle w:val="ac"/>
        <w:jc w:val="center"/>
        <w:rPr>
          <w:b/>
          <w:sz w:val="24"/>
          <w:szCs w:val="24"/>
        </w:rPr>
      </w:pPr>
    </w:p>
    <w:p w:rsidR="00526577" w:rsidRPr="00F73B91" w:rsidRDefault="00526577" w:rsidP="00526577">
      <w:pPr>
        <w:pStyle w:val="ac"/>
        <w:jc w:val="center"/>
        <w:rPr>
          <w:b/>
          <w:sz w:val="24"/>
          <w:szCs w:val="24"/>
        </w:rPr>
      </w:pPr>
      <w:r w:rsidRPr="00F73B91">
        <w:rPr>
          <w:b/>
          <w:sz w:val="24"/>
          <w:szCs w:val="24"/>
        </w:rPr>
        <w:t>Обязательный</w:t>
      </w:r>
      <w:r w:rsidR="000A2643">
        <w:rPr>
          <w:b/>
          <w:sz w:val="24"/>
          <w:szCs w:val="24"/>
        </w:rPr>
        <w:t xml:space="preserve"> </w:t>
      </w:r>
      <w:r w:rsidRPr="00F73B91">
        <w:rPr>
          <w:b/>
          <w:sz w:val="24"/>
          <w:szCs w:val="24"/>
        </w:rPr>
        <w:t>профессиональный блок</w:t>
      </w:r>
    </w:p>
    <w:p w:rsidR="00526577" w:rsidRPr="00F73B91" w:rsidRDefault="00526577" w:rsidP="00526577">
      <w:pPr>
        <w:pStyle w:val="ac"/>
        <w:jc w:val="center"/>
        <w:rPr>
          <w:b/>
          <w:sz w:val="24"/>
          <w:szCs w:val="24"/>
        </w:rPr>
      </w:pPr>
    </w:p>
    <w:p w:rsidR="00526577" w:rsidRPr="00F73B91" w:rsidRDefault="00526577" w:rsidP="00526577">
      <w:pPr>
        <w:pStyle w:val="a3"/>
        <w:jc w:val="center"/>
        <w:rPr>
          <w:rFonts w:ascii="Times New Roman" w:hAnsi="Times New Roman"/>
          <w:b/>
          <w:sz w:val="24"/>
        </w:rPr>
      </w:pPr>
    </w:p>
    <w:p w:rsidR="00526577" w:rsidRPr="00F73B91" w:rsidRDefault="00526577" w:rsidP="00526577">
      <w:pPr>
        <w:pStyle w:val="a3"/>
        <w:jc w:val="center"/>
        <w:rPr>
          <w:rFonts w:ascii="Times New Roman" w:hAnsi="Times New Roman"/>
          <w:b/>
          <w:sz w:val="24"/>
        </w:rPr>
      </w:pPr>
    </w:p>
    <w:p w:rsidR="00526577" w:rsidRPr="00F73B91" w:rsidRDefault="00526577" w:rsidP="00526577">
      <w:pPr>
        <w:pStyle w:val="a3"/>
        <w:jc w:val="center"/>
        <w:rPr>
          <w:rFonts w:ascii="Times New Roman" w:hAnsi="Times New Roman"/>
          <w:b/>
          <w:sz w:val="24"/>
        </w:rPr>
      </w:pPr>
    </w:p>
    <w:p w:rsidR="00526577" w:rsidRPr="00F73B91" w:rsidRDefault="00526577" w:rsidP="00526577">
      <w:pPr>
        <w:pStyle w:val="a3"/>
        <w:jc w:val="center"/>
        <w:rPr>
          <w:rFonts w:ascii="Times New Roman" w:hAnsi="Times New Roman"/>
          <w:b/>
          <w:sz w:val="24"/>
        </w:rPr>
      </w:pPr>
    </w:p>
    <w:p w:rsidR="00526577" w:rsidRPr="00F73B91" w:rsidRDefault="00526577" w:rsidP="00526577">
      <w:pPr>
        <w:pStyle w:val="a3"/>
        <w:jc w:val="center"/>
        <w:rPr>
          <w:rFonts w:ascii="Times New Roman" w:hAnsi="Times New Roman"/>
          <w:b/>
          <w:sz w:val="24"/>
        </w:rPr>
      </w:pPr>
    </w:p>
    <w:p w:rsidR="00526577" w:rsidRPr="00F73B91" w:rsidRDefault="00526577" w:rsidP="00526577">
      <w:pPr>
        <w:pStyle w:val="a3"/>
        <w:jc w:val="center"/>
        <w:rPr>
          <w:rFonts w:ascii="Times New Roman" w:hAnsi="Times New Roman"/>
          <w:b/>
          <w:sz w:val="24"/>
        </w:rPr>
      </w:pPr>
    </w:p>
    <w:p w:rsidR="00526577" w:rsidRPr="00F73B91" w:rsidRDefault="00526577" w:rsidP="00526577">
      <w:pPr>
        <w:pStyle w:val="a3"/>
        <w:jc w:val="center"/>
        <w:rPr>
          <w:rFonts w:ascii="Times New Roman" w:hAnsi="Times New Roman"/>
          <w:b/>
          <w:sz w:val="24"/>
        </w:rPr>
      </w:pPr>
    </w:p>
    <w:p w:rsidR="00526577" w:rsidRPr="00F73B91" w:rsidRDefault="00526577" w:rsidP="00526577">
      <w:pPr>
        <w:pStyle w:val="a3"/>
        <w:jc w:val="center"/>
        <w:rPr>
          <w:rFonts w:ascii="Times New Roman" w:hAnsi="Times New Roman"/>
          <w:b/>
          <w:sz w:val="24"/>
        </w:rPr>
      </w:pPr>
    </w:p>
    <w:p w:rsidR="00526577" w:rsidRPr="00F73B91" w:rsidRDefault="00526577" w:rsidP="00526577">
      <w:pPr>
        <w:pStyle w:val="a3"/>
        <w:jc w:val="center"/>
        <w:rPr>
          <w:rFonts w:ascii="Times New Roman" w:hAnsi="Times New Roman"/>
          <w:b/>
          <w:sz w:val="24"/>
        </w:rPr>
      </w:pPr>
    </w:p>
    <w:p w:rsidR="00526577" w:rsidRDefault="00526577" w:rsidP="00526577">
      <w:pPr>
        <w:pStyle w:val="a3"/>
        <w:jc w:val="center"/>
        <w:rPr>
          <w:rFonts w:ascii="Times New Roman" w:hAnsi="Times New Roman"/>
          <w:b/>
          <w:sz w:val="24"/>
        </w:rPr>
      </w:pPr>
    </w:p>
    <w:p w:rsidR="00F73B91" w:rsidRDefault="00F73B91" w:rsidP="00526577">
      <w:pPr>
        <w:pStyle w:val="a3"/>
        <w:jc w:val="center"/>
        <w:rPr>
          <w:rFonts w:ascii="Times New Roman" w:hAnsi="Times New Roman"/>
          <w:b/>
          <w:sz w:val="24"/>
        </w:rPr>
      </w:pPr>
    </w:p>
    <w:p w:rsidR="00F73B91" w:rsidRDefault="00F73B91" w:rsidP="00526577">
      <w:pPr>
        <w:pStyle w:val="a3"/>
        <w:jc w:val="center"/>
        <w:rPr>
          <w:rFonts w:ascii="Times New Roman" w:hAnsi="Times New Roman"/>
          <w:b/>
          <w:sz w:val="24"/>
        </w:rPr>
      </w:pPr>
    </w:p>
    <w:p w:rsidR="00F73B91" w:rsidRDefault="00F73B91" w:rsidP="00526577">
      <w:pPr>
        <w:pStyle w:val="a3"/>
        <w:jc w:val="center"/>
        <w:rPr>
          <w:rFonts w:ascii="Times New Roman" w:hAnsi="Times New Roman"/>
          <w:b/>
          <w:sz w:val="24"/>
        </w:rPr>
      </w:pPr>
    </w:p>
    <w:p w:rsidR="00F73B91" w:rsidRDefault="00F73B91" w:rsidP="00526577">
      <w:pPr>
        <w:pStyle w:val="a3"/>
        <w:jc w:val="center"/>
        <w:rPr>
          <w:rFonts w:ascii="Times New Roman" w:hAnsi="Times New Roman"/>
          <w:b/>
          <w:sz w:val="24"/>
        </w:rPr>
      </w:pPr>
    </w:p>
    <w:p w:rsidR="00F73B91" w:rsidRDefault="00F73B91" w:rsidP="00526577">
      <w:pPr>
        <w:pStyle w:val="a3"/>
        <w:jc w:val="center"/>
        <w:rPr>
          <w:rFonts w:ascii="Times New Roman" w:hAnsi="Times New Roman"/>
          <w:b/>
          <w:sz w:val="24"/>
        </w:rPr>
      </w:pPr>
    </w:p>
    <w:p w:rsidR="00F73B91" w:rsidRPr="00F73B91" w:rsidRDefault="00F73B91" w:rsidP="00311DEA">
      <w:pPr>
        <w:pStyle w:val="a3"/>
        <w:rPr>
          <w:rFonts w:ascii="Times New Roman" w:hAnsi="Times New Roman"/>
          <w:b/>
          <w:sz w:val="24"/>
        </w:rPr>
      </w:pPr>
    </w:p>
    <w:p w:rsidR="00526577" w:rsidRPr="00F73B91" w:rsidRDefault="00526577" w:rsidP="00526577">
      <w:pPr>
        <w:pStyle w:val="a3"/>
        <w:spacing w:before="11"/>
        <w:jc w:val="center"/>
        <w:rPr>
          <w:rFonts w:ascii="Times New Roman" w:hAnsi="Times New Roman"/>
          <w:b/>
          <w:sz w:val="24"/>
        </w:rPr>
      </w:pPr>
    </w:p>
    <w:p w:rsidR="00526577" w:rsidRPr="00F73B91" w:rsidRDefault="00526577" w:rsidP="00526577">
      <w:pPr>
        <w:tabs>
          <w:tab w:val="left" w:pos="654"/>
        </w:tabs>
        <w:ind w:right="114"/>
        <w:jc w:val="center"/>
        <w:rPr>
          <w:rFonts w:ascii="Times New Roman" w:hAnsi="Times New Roman" w:cs="Times New Roman"/>
          <w:b/>
          <w:sz w:val="24"/>
          <w:szCs w:val="24"/>
        </w:rPr>
      </w:pPr>
      <w:r w:rsidRPr="00F73B91">
        <w:rPr>
          <w:rFonts w:ascii="Times New Roman" w:hAnsi="Times New Roman" w:cs="Times New Roman"/>
          <w:b/>
          <w:sz w:val="24"/>
          <w:szCs w:val="24"/>
        </w:rPr>
        <w:t>2023г.</w:t>
      </w:r>
    </w:p>
    <w:p w:rsidR="00526577" w:rsidRPr="00F73B91" w:rsidRDefault="00526577" w:rsidP="00526577">
      <w:pPr>
        <w:pStyle w:val="a3"/>
        <w:jc w:val="center"/>
        <w:rPr>
          <w:rFonts w:ascii="Times New Roman" w:hAnsi="Times New Roman"/>
          <w:b/>
          <w:sz w:val="24"/>
        </w:rPr>
      </w:pPr>
    </w:p>
    <w:p w:rsidR="00526577" w:rsidRPr="00F73B91" w:rsidRDefault="00526577" w:rsidP="00526577">
      <w:pPr>
        <w:pStyle w:val="a3"/>
        <w:rPr>
          <w:rFonts w:ascii="Times New Roman" w:hAnsi="Times New Roman"/>
          <w:b/>
          <w:sz w:val="24"/>
        </w:rPr>
      </w:pPr>
    </w:p>
    <w:p w:rsidR="00526577" w:rsidRPr="00F73B91" w:rsidRDefault="00526577" w:rsidP="00311DEA">
      <w:pPr>
        <w:pStyle w:val="ac"/>
        <w:rPr>
          <w:sz w:val="24"/>
          <w:szCs w:val="24"/>
        </w:rPr>
      </w:pPr>
    </w:p>
    <w:p w:rsidR="00526577" w:rsidRPr="00F73B91" w:rsidRDefault="00526577" w:rsidP="00526577">
      <w:pPr>
        <w:pStyle w:val="a3"/>
        <w:spacing w:before="2"/>
        <w:rPr>
          <w:rFonts w:ascii="Times New Roman" w:hAnsi="Times New Roman"/>
          <w:sz w:val="24"/>
        </w:rPr>
        <w:sectPr w:rsidR="00526577" w:rsidRPr="00F73B91" w:rsidSect="00F73B91">
          <w:pgSz w:w="11910" w:h="16840"/>
          <w:pgMar w:top="709" w:right="570" w:bottom="280" w:left="1020" w:header="717" w:footer="0" w:gutter="0"/>
          <w:cols w:space="720"/>
        </w:sectPr>
      </w:pPr>
    </w:p>
    <w:p w:rsidR="00526577" w:rsidRPr="00F73B91" w:rsidRDefault="00526577" w:rsidP="00526577">
      <w:pPr>
        <w:spacing w:before="86"/>
        <w:ind w:left="1124" w:right="1118"/>
        <w:jc w:val="center"/>
        <w:rPr>
          <w:rFonts w:ascii="Times New Roman" w:hAnsi="Times New Roman" w:cs="Times New Roman"/>
          <w:b/>
          <w:sz w:val="24"/>
          <w:szCs w:val="24"/>
        </w:rPr>
      </w:pPr>
      <w:r w:rsidRPr="00F73B91">
        <w:rPr>
          <w:rFonts w:ascii="Times New Roman" w:hAnsi="Times New Roman" w:cs="Times New Roman"/>
          <w:b/>
          <w:sz w:val="24"/>
          <w:szCs w:val="24"/>
        </w:rPr>
        <w:lastRenderedPageBreak/>
        <w:t>СОДЕРЖАНИЕ</w:t>
      </w:r>
    </w:p>
    <w:p w:rsidR="00526577" w:rsidRPr="00F73B91" w:rsidRDefault="00526577" w:rsidP="00526577">
      <w:pPr>
        <w:spacing w:line="310" w:lineRule="atLeast"/>
        <w:rPr>
          <w:rFonts w:ascii="Times New Roman" w:hAnsi="Times New Roman" w:cs="Times New Roman"/>
          <w:sz w:val="24"/>
          <w:szCs w:val="24"/>
        </w:rPr>
      </w:pPr>
    </w:p>
    <w:p w:rsidR="00526577" w:rsidRPr="00F73B91" w:rsidRDefault="00526577" w:rsidP="00526577">
      <w:pPr>
        <w:spacing w:line="310" w:lineRule="atLeast"/>
        <w:rPr>
          <w:rFonts w:ascii="Times New Roman" w:hAnsi="Times New Roman" w:cs="Times New Roman"/>
          <w:sz w:val="24"/>
          <w:szCs w:val="24"/>
        </w:rPr>
      </w:pPr>
    </w:p>
    <w:tbl>
      <w:tblPr>
        <w:tblW w:w="0" w:type="auto"/>
        <w:tblLook w:val="04A0"/>
      </w:tblPr>
      <w:tblGrid>
        <w:gridCol w:w="222"/>
        <w:gridCol w:w="10202"/>
        <w:gridCol w:w="222"/>
      </w:tblGrid>
      <w:tr w:rsidR="00526577" w:rsidRPr="00F73B91" w:rsidTr="00526577">
        <w:trPr>
          <w:trHeight w:val="865"/>
        </w:trPr>
        <w:tc>
          <w:tcPr>
            <w:tcW w:w="817" w:type="dxa"/>
          </w:tcPr>
          <w:p w:rsidR="00526577" w:rsidRPr="00F73B91" w:rsidRDefault="00526577" w:rsidP="002D0C56">
            <w:pPr>
              <w:pStyle w:val="a6"/>
              <w:numPr>
                <w:ilvl w:val="0"/>
                <w:numId w:val="3"/>
              </w:numPr>
              <w:spacing w:line="310" w:lineRule="atLeast"/>
              <w:rPr>
                <w:rFonts w:ascii="Times New Roman" w:hAnsi="Times New Roman"/>
                <w:b/>
                <w:sz w:val="24"/>
                <w:szCs w:val="24"/>
              </w:rPr>
            </w:pPr>
          </w:p>
        </w:tc>
        <w:tc>
          <w:tcPr>
            <w:tcW w:w="8789" w:type="dxa"/>
          </w:tcPr>
          <w:p w:rsidR="00526577" w:rsidRPr="00F73B91" w:rsidRDefault="00526577" w:rsidP="00F73B91">
            <w:pPr>
              <w:spacing w:line="310" w:lineRule="atLeast"/>
              <w:rPr>
                <w:rFonts w:ascii="Times New Roman" w:hAnsi="Times New Roman"/>
                <w:b/>
                <w:sz w:val="24"/>
                <w:szCs w:val="24"/>
              </w:rPr>
            </w:pPr>
            <w:r w:rsidRPr="00F73B91">
              <w:rPr>
                <w:rFonts w:ascii="Times New Roman" w:hAnsi="Times New Roman"/>
                <w:b/>
                <w:sz w:val="24"/>
                <w:szCs w:val="24"/>
              </w:rPr>
              <w:t>ОБЩАЯХАРАКТЕРИСТИКАРАБОЧЕЙПРОГРАММЫПРОФЕССИОНАЛЬНОГОМОДУЛЯ</w:t>
            </w:r>
          </w:p>
        </w:tc>
        <w:tc>
          <w:tcPr>
            <w:tcW w:w="510" w:type="dxa"/>
          </w:tcPr>
          <w:p w:rsidR="00526577" w:rsidRPr="00F73B91" w:rsidRDefault="00526577" w:rsidP="00F73B91">
            <w:pPr>
              <w:spacing w:line="310" w:lineRule="atLeast"/>
              <w:rPr>
                <w:rFonts w:ascii="Times New Roman" w:hAnsi="Times New Roman"/>
                <w:b/>
                <w:sz w:val="24"/>
                <w:szCs w:val="24"/>
              </w:rPr>
            </w:pPr>
          </w:p>
        </w:tc>
      </w:tr>
      <w:tr w:rsidR="00526577" w:rsidRPr="00F73B91" w:rsidTr="00526577">
        <w:trPr>
          <w:trHeight w:val="565"/>
        </w:trPr>
        <w:tc>
          <w:tcPr>
            <w:tcW w:w="817" w:type="dxa"/>
          </w:tcPr>
          <w:p w:rsidR="00526577" w:rsidRPr="00F73B91" w:rsidRDefault="00526577" w:rsidP="002D0C56">
            <w:pPr>
              <w:pStyle w:val="a6"/>
              <w:numPr>
                <w:ilvl w:val="0"/>
                <w:numId w:val="3"/>
              </w:numPr>
              <w:spacing w:line="310" w:lineRule="atLeast"/>
              <w:rPr>
                <w:rFonts w:ascii="Times New Roman" w:hAnsi="Times New Roman"/>
                <w:b/>
                <w:sz w:val="24"/>
                <w:szCs w:val="24"/>
              </w:rPr>
            </w:pPr>
          </w:p>
        </w:tc>
        <w:tc>
          <w:tcPr>
            <w:tcW w:w="8789" w:type="dxa"/>
          </w:tcPr>
          <w:p w:rsidR="00526577" w:rsidRPr="00F73B91" w:rsidRDefault="00526577" w:rsidP="00F73B91">
            <w:pPr>
              <w:spacing w:line="310" w:lineRule="atLeast"/>
              <w:rPr>
                <w:rFonts w:ascii="Times New Roman" w:hAnsi="Times New Roman"/>
                <w:b/>
                <w:sz w:val="24"/>
                <w:szCs w:val="24"/>
              </w:rPr>
            </w:pPr>
            <w:r w:rsidRPr="00F73B91">
              <w:rPr>
                <w:rFonts w:ascii="Times New Roman" w:hAnsi="Times New Roman"/>
                <w:b/>
                <w:sz w:val="24"/>
                <w:szCs w:val="24"/>
              </w:rPr>
              <w:t>СТРУКТУРА И СОДЕРЖАНИЕ ПРОФЕССИОНАЛЬНОГО МОДУЛЯ</w:t>
            </w:r>
          </w:p>
        </w:tc>
        <w:tc>
          <w:tcPr>
            <w:tcW w:w="510" w:type="dxa"/>
          </w:tcPr>
          <w:p w:rsidR="00526577" w:rsidRPr="00F73B91" w:rsidRDefault="00526577" w:rsidP="00F73B91">
            <w:pPr>
              <w:spacing w:line="310" w:lineRule="atLeast"/>
              <w:rPr>
                <w:rFonts w:ascii="Times New Roman" w:hAnsi="Times New Roman"/>
                <w:b/>
                <w:sz w:val="24"/>
                <w:szCs w:val="24"/>
              </w:rPr>
            </w:pPr>
          </w:p>
        </w:tc>
      </w:tr>
      <w:tr w:rsidR="00526577" w:rsidRPr="00F73B91" w:rsidTr="00526577">
        <w:trPr>
          <w:trHeight w:val="573"/>
        </w:trPr>
        <w:tc>
          <w:tcPr>
            <w:tcW w:w="817" w:type="dxa"/>
          </w:tcPr>
          <w:p w:rsidR="00526577" w:rsidRPr="00F73B91" w:rsidRDefault="00526577" w:rsidP="002D0C56">
            <w:pPr>
              <w:pStyle w:val="a6"/>
              <w:numPr>
                <w:ilvl w:val="0"/>
                <w:numId w:val="3"/>
              </w:numPr>
              <w:spacing w:line="310" w:lineRule="atLeast"/>
              <w:rPr>
                <w:rFonts w:ascii="Times New Roman" w:hAnsi="Times New Roman"/>
                <w:b/>
                <w:sz w:val="24"/>
                <w:szCs w:val="24"/>
              </w:rPr>
            </w:pPr>
          </w:p>
        </w:tc>
        <w:tc>
          <w:tcPr>
            <w:tcW w:w="8789" w:type="dxa"/>
          </w:tcPr>
          <w:p w:rsidR="00526577" w:rsidRPr="00F73B91" w:rsidRDefault="00526577" w:rsidP="00F73B91">
            <w:pPr>
              <w:spacing w:line="310" w:lineRule="atLeast"/>
              <w:rPr>
                <w:rFonts w:ascii="Times New Roman" w:hAnsi="Times New Roman"/>
                <w:b/>
                <w:sz w:val="24"/>
                <w:szCs w:val="24"/>
              </w:rPr>
            </w:pPr>
            <w:r w:rsidRPr="00F73B91">
              <w:rPr>
                <w:rFonts w:ascii="Times New Roman" w:hAnsi="Times New Roman"/>
                <w:b/>
                <w:sz w:val="24"/>
                <w:szCs w:val="24"/>
              </w:rPr>
              <w:t>УСЛОВИЯ РЕАЛИЗАЦИИ ПРОФЕССИОНАЛЬНОГО МОДУЛЯ</w:t>
            </w:r>
          </w:p>
        </w:tc>
        <w:tc>
          <w:tcPr>
            <w:tcW w:w="510" w:type="dxa"/>
          </w:tcPr>
          <w:p w:rsidR="00526577" w:rsidRPr="00F73B91" w:rsidRDefault="00526577" w:rsidP="00F73B91">
            <w:pPr>
              <w:spacing w:line="310" w:lineRule="atLeast"/>
              <w:rPr>
                <w:rFonts w:ascii="Times New Roman" w:hAnsi="Times New Roman"/>
                <w:b/>
                <w:sz w:val="24"/>
                <w:szCs w:val="24"/>
              </w:rPr>
            </w:pPr>
          </w:p>
        </w:tc>
      </w:tr>
      <w:tr w:rsidR="00526577" w:rsidRPr="00F73B91" w:rsidTr="00F73B91">
        <w:tc>
          <w:tcPr>
            <w:tcW w:w="817" w:type="dxa"/>
          </w:tcPr>
          <w:p w:rsidR="00526577" w:rsidRPr="00F73B91" w:rsidRDefault="00526577" w:rsidP="002D0C56">
            <w:pPr>
              <w:pStyle w:val="a6"/>
              <w:numPr>
                <w:ilvl w:val="0"/>
                <w:numId w:val="3"/>
              </w:numPr>
              <w:spacing w:line="310" w:lineRule="atLeast"/>
              <w:rPr>
                <w:rFonts w:ascii="Times New Roman" w:hAnsi="Times New Roman"/>
                <w:b/>
                <w:sz w:val="24"/>
                <w:szCs w:val="24"/>
              </w:rPr>
            </w:pPr>
          </w:p>
        </w:tc>
        <w:tc>
          <w:tcPr>
            <w:tcW w:w="8789" w:type="dxa"/>
          </w:tcPr>
          <w:p w:rsidR="00526577" w:rsidRPr="00F73B91" w:rsidRDefault="00526577" w:rsidP="00F73B91">
            <w:pPr>
              <w:spacing w:line="310" w:lineRule="atLeast"/>
              <w:rPr>
                <w:rFonts w:ascii="Times New Roman" w:hAnsi="Times New Roman"/>
                <w:b/>
                <w:sz w:val="24"/>
                <w:szCs w:val="24"/>
              </w:rPr>
            </w:pPr>
            <w:r w:rsidRPr="00F73B91">
              <w:rPr>
                <w:rFonts w:ascii="Times New Roman" w:hAnsi="Times New Roman"/>
                <w:b/>
                <w:sz w:val="24"/>
                <w:szCs w:val="24"/>
              </w:rPr>
              <w:t>КОНТРОЛЬ И ОЦЕНКА РЕЗУЛЬТАТОВ ОСОВЕНИЯ ПРОФЕССИОНАЛЬНОГОМОДУЛЯ</w:t>
            </w:r>
          </w:p>
        </w:tc>
        <w:tc>
          <w:tcPr>
            <w:tcW w:w="510" w:type="dxa"/>
          </w:tcPr>
          <w:p w:rsidR="00526577" w:rsidRPr="00F73B91" w:rsidRDefault="00526577" w:rsidP="00F73B91">
            <w:pPr>
              <w:spacing w:line="310" w:lineRule="atLeast"/>
              <w:rPr>
                <w:rFonts w:ascii="Times New Roman" w:hAnsi="Times New Roman"/>
                <w:b/>
                <w:sz w:val="24"/>
                <w:szCs w:val="24"/>
              </w:rPr>
            </w:pPr>
          </w:p>
        </w:tc>
      </w:tr>
    </w:tbl>
    <w:p w:rsidR="00526577" w:rsidRPr="00F73B91" w:rsidRDefault="00526577" w:rsidP="00526577">
      <w:pPr>
        <w:spacing w:line="310" w:lineRule="atLeast"/>
        <w:rPr>
          <w:rFonts w:ascii="Times New Roman" w:hAnsi="Times New Roman" w:cs="Times New Roman"/>
          <w:sz w:val="24"/>
          <w:szCs w:val="24"/>
        </w:rPr>
        <w:sectPr w:rsidR="00526577" w:rsidRPr="00F73B91">
          <w:pgSz w:w="11910" w:h="16850"/>
          <w:pgMar w:top="1160" w:right="460" w:bottom="280" w:left="1020" w:header="717" w:footer="0" w:gutter="0"/>
          <w:cols w:space="720"/>
        </w:sectPr>
      </w:pPr>
    </w:p>
    <w:p w:rsidR="009F75B2" w:rsidRPr="00895F77" w:rsidRDefault="009F75B2" w:rsidP="009F75B2">
      <w:pPr>
        <w:spacing w:line="276" w:lineRule="auto"/>
        <w:jc w:val="center"/>
        <w:rPr>
          <w:rFonts w:ascii="Times New Roman" w:eastAsia="Times New Roman" w:hAnsi="Times New Roman" w:cs="Times New Roman"/>
          <w:b/>
          <w:sz w:val="24"/>
          <w:szCs w:val="24"/>
          <w:lang w:eastAsia="ru-RU"/>
        </w:rPr>
      </w:pPr>
      <w:r w:rsidRPr="00895F77">
        <w:rPr>
          <w:rFonts w:ascii="Times New Roman" w:eastAsia="Times New Roman" w:hAnsi="Times New Roman" w:cs="Times New Roman"/>
          <w:b/>
          <w:sz w:val="24"/>
          <w:szCs w:val="24"/>
          <w:lang w:eastAsia="ru-RU"/>
        </w:rPr>
        <w:lastRenderedPageBreak/>
        <w:t xml:space="preserve">1. ОБЩАЯ ХАРАКТЕРИСТИКА </w:t>
      </w:r>
      <w:r w:rsidRPr="00895F77">
        <w:rPr>
          <w:rFonts w:ascii="Times New Roman" w:eastAsia="Times New Roman" w:hAnsi="Times New Roman" w:cs="Times New Roman"/>
          <w:b/>
          <w:color w:val="000000"/>
          <w:sz w:val="24"/>
          <w:szCs w:val="24"/>
          <w:lang w:eastAsia="ru-RU"/>
        </w:rPr>
        <w:t>РАБОЧЕЙ ПРОГРАММЫ</w:t>
      </w:r>
    </w:p>
    <w:p w:rsidR="009F75B2" w:rsidRPr="00895F77" w:rsidRDefault="009F75B2" w:rsidP="009F75B2">
      <w:pPr>
        <w:spacing w:line="276" w:lineRule="auto"/>
        <w:jc w:val="center"/>
        <w:rPr>
          <w:rFonts w:ascii="Times New Roman" w:eastAsia="Times New Roman" w:hAnsi="Times New Roman" w:cs="Times New Roman"/>
          <w:b/>
          <w:sz w:val="24"/>
          <w:szCs w:val="24"/>
          <w:lang w:eastAsia="ru-RU"/>
        </w:rPr>
      </w:pPr>
      <w:r w:rsidRPr="00895F77">
        <w:rPr>
          <w:rFonts w:ascii="Times New Roman" w:eastAsia="Times New Roman" w:hAnsi="Times New Roman" w:cs="Times New Roman"/>
          <w:b/>
          <w:sz w:val="24"/>
          <w:szCs w:val="24"/>
          <w:lang w:eastAsia="ru-RU"/>
        </w:rPr>
        <w:t>ПРОФЕССИОНАЛЬНОГО МОДУЛЯ</w:t>
      </w:r>
    </w:p>
    <w:p w:rsidR="009F75B2" w:rsidRPr="00895F77" w:rsidRDefault="009F75B2" w:rsidP="009F75B2">
      <w:pPr>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w:t>
      </w:r>
      <w:r w:rsidRPr="004D4924">
        <w:rPr>
          <w:rFonts w:ascii="Times New Roman" w:eastAsia="Times New Roman" w:hAnsi="Times New Roman" w:cs="Times New Roman"/>
          <w:b/>
          <w:sz w:val="24"/>
          <w:szCs w:val="24"/>
          <w:lang w:eastAsia="ru-RU"/>
        </w:rPr>
        <w:t xml:space="preserve">ПМ.01 Документирование состояния инфокоммуникационных систем </w:t>
      </w:r>
      <w:r>
        <w:rPr>
          <w:rFonts w:ascii="Times New Roman" w:eastAsia="Times New Roman" w:hAnsi="Times New Roman" w:cs="Times New Roman"/>
          <w:b/>
          <w:sz w:val="24"/>
          <w:szCs w:val="24"/>
          <w:lang w:eastAsia="ru-RU"/>
        </w:rPr>
        <w:br/>
      </w:r>
      <w:r w:rsidRPr="004D4924">
        <w:rPr>
          <w:rFonts w:ascii="Times New Roman" w:eastAsia="Times New Roman" w:hAnsi="Times New Roman" w:cs="Times New Roman"/>
          <w:b/>
          <w:sz w:val="24"/>
          <w:szCs w:val="24"/>
          <w:lang w:eastAsia="ru-RU"/>
        </w:rPr>
        <w:t>и их составляющих в процессе наладки и эксплуатации»</w:t>
      </w:r>
    </w:p>
    <w:p w:rsidR="009F75B2" w:rsidRDefault="009F75B2" w:rsidP="009F75B2">
      <w:pPr>
        <w:suppressAutoHyphens/>
        <w:ind w:firstLine="709"/>
        <w:rPr>
          <w:rFonts w:ascii="Times New Roman" w:eastAsia="Times New Roman" w:hAnsi="Times New Roman" w:cs="Times New Roman"/>
          <w:b/>
          <w:sz w:val="24"/>
          <w:szCs w:val="24"/>
          <w:lang w:eastAsia="ru-RU"/>
        </w:rPr>
      </w:pPr>
    </w:p>
    <w:p w:rsidR="009F75B2" w:rsidRPr="00895F77" w:rsidRDefault="009F75B2" w:rsidP="009F75B2">
      <w:pPr>
        <w:suppressAutoHyphens/>
        <w:ind w:firstLine="709"/>
        <w:rPr>
          <w:rFonts w:ascii="Times New Roman" w:eastAsia="Times New Roman" w:hAnsi="Times New Roman" w:cs="Times New Roman"/>
          <w:b/>
          <w:sz w:val="24"/>
          <w:szCs w:val="24"/>
          <w:lang w:eastAsia="ru-RU"/>
        </w:rPr>
      </w:pPr>
      <w:r w:rsidRPr="00895F77">
        <w:rPr>
          <w:rFonts w:ascii="Times New Roman" w:eastAsia="Times New Roman" w:hAnsi="Times New Roman" w:cs="Times New Roman"/>
          <w:b/>
          <w:sz w:val="24"/>
          <w:szCs w:val="24"/>
          <w:lang w:eastAsia="ru-RU"/>
        </w:rPr>
        <w:t xml:space="preserve">1.1. </w:t>
      </w:r>
      <w:bookmarkStart w:id="5" w:name="_Hlk511590080"/>
      <w:r w:rsidRPr="00895F77">
        <w:rPr>
          <w:rFonts w:ascii="Times New Roman" w:eastAsia="Times New Roman" w:hAnsi="Times New Roman" w:cs="Times New Roman"/>
          <w:b/>
          <w:sz w:val="24"/>
          <w:szCs w:val="24"/>
          <w:lang w:eastAsia="ru-RU"/>
        </w:rPr>
        <w:t xml:space="preserve">Цель и планируемые результаты освоения профессионального модуля </w:t>
      </w:r>
      <w:bookmarkEnd w:id="5"/>
    </w:p>
    <w:p w:rsidR="009F75B2" w:rsidRPr="00895F77" w:rsidRDefault="009F75B2" w:rsidP="009F75B2">
      <w:pPr>
        <w:suppressAutoHyphens/>
        <w:ind w:firstLine="709"/>
        <w:jc w:val="both"/>
        <w:rPr>
          <w:rFonts w:ascii="Times New Roman" w:eastAsia="Times New Roman" w:hAnsi="Times New Roman" w:cs="Times New Roman"/>
          <w:sz w:val="24"/>
          <w:szCs w:val="24"/>
          <w:lang w:eastAsia="ru-RU"/>
        </w:rPr>
      </w:pPr>
      <w:r w:rsidRPr="00895F77">
        <w:rPr>
          <w:rFonts w:ascii="Times New Roman" w:eastAsia="Times New Roman" w:hAnsi="Times New Roman" w:cs="Times New Roman"/>
          <w:sz w:val="24"/>
          <w:szCs w:val="24"/>
          <w:lang w:eastAsia="ru-RU"/>
        </w:rPr>
        <w:t>В результате изучения профессионального модуля обучающи</w:t>
      </w:r>
      <w:r>
        <w:rPr>
          <w:rFonts w:ascii="Times New Roman" w:eastAsia="Times New Roman" w:hAnsi="Times New Roman" w:cs="Times New Roman"/>
          <w:sz w:val="24"/>
          <w:szCs w:val="24"/>
          <w:lang w:eastAsia="ru-RU"/>
        </w:rPr>
        <w:t>й</w:t>
      </w:r>
      <w:r w:rsidRPr="00895F77">
        <w:rPr>
          <w:rFonts w:ascii="Times New Roman" w:eastAsia="Times New Roman" w:hAnsi="Times New Roman" w:cs="Times New Roman"/>
          <w:sz w:val="24"/>
          <w:szCs w:val="24"/>
          <w:lang w:eastAsia="ru-RU"/>
        </w:rPr>
        <w:t xml:space="preserve">ся должен освоить основной вид деятельности </w:t>
      </w:r>
      <w:r>
        <w:rPr>
          <w:rFonts w:ascii="Times New Roman" w:eastAsia="Times New Roman" w:hAnsi="Times New Roman" w:cs="Times New Roman"/>
          <w:sz w:val="24"/>
          <w:szCs w:val="24"/>
          <w:lang w:eastAsia="ru-RU"/>
        </w:rPr>
        <w:t>«</w:t>
      </w:r>
      <w:r w:rsidRPr="00EB43A3">
        <w:rPr>
          <w:rFonts w:ascii="Times New Roman" w:eastAsia="Times New Roman" w:hAnsi="Times New Roman" w:cs="Times New Roman"/>
          <w:sz w:val="24"/>
          <w:szCs w:val="24"/>
          <w:lang w:eastAsia="ru-RU"/>
        </w:rPr>
        <w:t xml:space="preserve">Документирование состояния инфокоммуникационных систем </w:t>
      </w:r>
      <w:r>
        <w:rPr>
          <w:rFonts w:ascii="Times New Roman" w:eastAsia="Times New Roman" w:hAnsi="Times New Roman" w:cs="Times New Roman"/>
          <w:sz w:val="24"/>
          <w:szCs w:val="24"/>
          <w:lang w:eastAsia="ru-RU"/>
        </w:rPr>
        <w:br/>
      </w:r>
      <w:r w:rsidRPr="00EB43A3">
        <w:rPr>
          <w:rFonts w:ascii="Times New Roman" w:eastAsia="Times New Roman" w:hAnsi="Times New Roman" w:cs="Times New Roman"/>
          <w:sz w:val="24"/>
          <w:szCs w:val="24"/>
          <w:lang w:eastAsia="ru-RU"/>
        </w:rPr>
        <w:t>и их составляющих в процессе наладки и эксплуатации»</w:t>
      </w:r>
      <w:r w:rsidRPr="00895F77">
        <w:rPr>
          <w:rFonts w:ascii="Times New Roman" w:eastAsia="Times New Roman" w:hAnsi="Times New Roman" w:cs="Times New Roman"/>
          <w:sz w:val="24"/>
          <w:szCs w:val="24"/>
          <w:lang w:eastAsia="ru-RU"/>
        </w:rPr>
        <w:t xml:space="preserve"> и соответствующие ему общие компетенции и профессиональные компетенции:</w:t>
      </w:r>
    </w:p>
    <w:p w:rsidR="009F75B2" w:rsidRPr="00895F77" w:rsidRDefault="009F75B2" w:rsidP="002D0C56">
      <w:pPr>
        <w:numPr>
          <w:ilvl w:val="2"/>
          <w:numId w:val="5"/>
        </w:numPr>
        <w:jc w:val="both"/>
        <w:rPr>
          <w:rFonts w:ascii="Times New Roman" w:eastAsia="Times New Roman" w:hAnsi="Times New Roman" w:cs="Times New Roman"/>
          <w:sz w:val="24"/>
          <w:szCs w:val="24"/>
          <w:lang w:eastAsia="ru-RU"/>
        </w:rPr>
      </w:pPr>
      <w:r w:rsidRPr="00895F77">
        <w:rPr>
          <w:rFonts w:ascii="Times New Roman" w:eastAsia="Times New Roman" w:hAnsi="Times New Roman" w:cs="Times New Roman"/>
          <w:sz w:val="24"/>
          <w:szCs w:val="24"/>
          <w:lang w:eastAsia="ru-RU"/>
        </w:rPr>
        <w:t>Перечень общих компетенций</w:t>
      </w:r>
    </w:p>
    <w:p w:rsidR="00526577" w:rsidRDefault="00526577" w:rsidP="00526577">
      <w:pPr>
        <w:tabs>
          <w:tab w:val="left" w:pos="567"/>
        </w:tabs>
        <w:spacing w:line="275" w:lineRule="exact"/>
        <w:ind w:right="-60" w:firstLine="567"/>
        <w:jc w:val="both"/>
        <w:rPr>
          <w:rFonts w:ascii="Times New Roman" w:hAnsi="Times New Roman" w:cs="Times New Roman"/>
          <w:b/>
          <w:sz w:val="24"/>
          <w:szCs w:val="24"/>
        </w:rPr>
      </w:pPr>
    </w:p>
    <w:p w:rsidR="00311DEA" w:rsidRDefault="00311DEA" w:rsidP="00526577">
      <w:pPr>
        <w:tabs>
          <w:tab w:val="left" w:pos="567"/>
        </w:tabs>
        <w:spacing w:line="275" w:lineRule="exact"/>
        <w:ind w:right="-60" w:firstLine="567"/>
        <w:jc w:val="both"/>
        <w:rPr>
          <w:rFonts w:ascii="Times New Roman" w:hAnsi="Times New Roman" w:cs="Times New Roman"/>
          <w:b/>
          <w:sz w:val="24"/>
          <w:szCs w:val="24"/>
        </w:rPr>
      </w:pP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88"/>
        <w:gridCol w:w="8646"/>
      </w:tblGrid>
      <w:tr w:rsidR="009F75B2" w:rsidRPr="00EB43A3" w:rsidTr="00A055BD">
        <w:tc>
          <w:tcPr>
            <w:tcW w:w="988" w:type="dxa"/>
          </w:tcPr>
          <w:p w:rsidR="009F75B2" w:rsidRPr="00EB43A3" w:rsidRDefault="009F75B2" w:rsidP="00A055BD">
            <w:pPr>
              <w:spacing w:line="276" w:lineRule="auto"/>
              <w:jc w:val="center"/>
              <w:rPr>
                <w:rFonts w:ascii="Times New Roman" w:eastAsia="Times New Roman" w:hAnsi="Times New Roman" w:cs="Times New Roman"/>
                <w:b/>
                <w:sz w:val="24"/>
                <w:szCs w:val="24"/>
                <w:lang w:eastAsia="ru-RU"/>
              </w:rPr>
            </w:pPr>
            <w:r w:rsidRPr="00EB43A3">
              <w:rPr>
                <w:rFonts w:ascii="Times New Roman" w:eastAsia="Times New Roman" w:hAnsi="Times New Roman" w:cs="Times New Roman"/>
                <w:b/>
                <w:sz w:val="24"/>
                <w:szCs w:val="24"/>
                <w:lang w:eastAsia="ru-RU"/>
              </w:rPr>
              <w:t>Код</w:t>
            </w:r>
          </w:p>
        </w:tc>
        <w:tc>
          <w:tcPr>
            <w:tcW w:w="8646" w:type="dxa"/>
          </w:tcPr>
          <w:p w:rsidR="009F75B2" w:rsidRPr="00EB43A3" w:rsidRDefault="009F75B2" w:rsidP="00A055BD">
            <w:pPr>
              <w:spacing w:line="276" w:lineRule="auto"/>
              <w:jc w:val="center"/>
              <w:rPr>
                <w:rFonts w:ascii="Times New Roman" w:eastAsia="Times New Roman" w:hAnsi="Times New Roman" w:cs="Times New Roman"/>
                <w:b/>
                <w:iCs/>
                <w:sz w:val="24"/>
                <w:szCs w:val="24"/>
                <w:lang w:eastAsia="ru-RU"/>
              </w:rPr>
            </w:pPr>
            <w:r w:rsidRPr="00EB43A3">
              <w:rPr>
                <w:rFonts w:ascii="Times New Roman" w:eastAsia="Times New Roman" w:hAnsi="Times New Roman" w:cs="Times New Roman"/>
                <w:b/>
                <w:iCs/>
                <w:sz w:val="24"/>
                <w:szCs w:val="24"/>
                <w:lang w:eastAsia="ru-RU"/>
              </w:rPr>
              <w:t>Наименование общих компетенций</w:t>
            </w:r>
          </w:p>
        </w:tc>
      </w:tr>
      <w:tr w:rsidR="009F75B2" w:rsidRPr="00895F77" w:rsidTr="00A055BD">
        <w:trPr>
          <w:trHeight w:val="327"/>
        </w:trPr>
        <w:tc>
          <w:tcPr>
            <w:tcW w:w="988" w:type="dxa"/>
          </w:tcPr>
          <w:p w:rsidR="009F75B2" w:rsidRPr="009F75B2" w:rsidRDefault="009F75B2" w:rsidP="00A055BD">
            <w:pPr>
              <w:spacing w:line="276" w:lineRule="auto"/>
              <w:rPr>
                <w:rFonts w:ascii="Times New Roman" w:eastAsia="Times New Roman" w:hAnsi="Times New Roman" w:cs="Times New Roman"/>
                <w:b/>
                <w:sz w:val="24"/>
                <w:szCs w:val="24"/>
                <w:lang w:eastAsia="ru-RU"/>
              </w:rPr>
            </w:pPr>
            <w:r w:rsidRPr="009F75B2">
              <w:rPr>
                <w:rFonts w:ascii="Times New Roman" w:eastAsia="Times New Roman" w:hAnsi="Times New Roman" w:cs="Times New Roman"/>
                <w:b/>
                <w:sz w:val="24"/>
                <w:szCs w:val="24"/>
                <w:lang w:eastAsia="ru-RU"/>
              </w:rPr>
              <w:t>ОК 01</w:t>
            </w:r>
          </w:p>
        </w:tc>
        <w:tc>
          <w:tcPr>
            <w:tcW w:w="8646" w:type="dxa"/>
            <w:tcBorders>
              <w:top w:val="single" w:sz="4" w:space="0" w:color="auto"/>
              <w:left w:val="single" w:sz="4" w:space="0" w:color="auto"/>
              <w:bottom w:val="single" w:sz="4" w:space="0" w:color="auto"/>
              <w:right w:val="single" w:sz="4" w:space="0" w:color="auto"/>
            </w:tcBorders>
          </w:tcPr>
          <w:p w:rsidR="009F75B2" w:rsidRPr="00895F77" w:rsidRDefault="009F75B2" w:rsidP="00A055BD">
            <w:pPr>
              <w:spacing w:line="276" w:lineRule="auto"/>
              <w:rPr>
                <w:rFonts w:ascii="Times New Roman" w:eastAsia="Times New Roman" w:hAnsi="Times New Roman" w:cs="Times New Roman"/>
                <w:iCs/>
                <w:sz w:val="24"/>
                <w:szCs w:val="24"/>
                <w:lang w:eastAsia="ru-RU"/>
              </w:rPr>
            </w:pPr>
            <w:r w:rsidRPr="00811208">
              <w:rPr>
                <w:rFonts w:ascii="Times New Roman" w:hAnsi="Times New Roman"/>
                <w:sz w:val="24"/>
                <w:szCs w:val="24"/>
              </w:rPr>
              <w:t>Выбирать способы решения задач профессиональной деятельности применительно к различным контекстам</w:t>
            </w:r>
          </w:p>
        </w:tc>
      </w:tr>
      <w:tr w:rsidR="009F75B2" w:rsidRPr="00895F77" w:rsidTr="00A055BD">
        <w:trPr>
          <w:trHeight w:val="327"/>
        </w:trPr>
        <w:tc>
          <w:tcPr>
            <w:tcW w:w="988" w:type="dxa"/>
          </w:tcPr>
          <w:p w:rsidR="009F75B2" w:rsidRPr="009F75B2" w:rsidRDefault="009F75B2" w:rsidP="00A055BD">
            <w:pPr>
              <w:spacing w:line="276" w:lineRule="auto"/>
              <w:rPr>
                <w:rFonts w:ascii="Times New Roman" w:eastAsia="Times New Roman" w:hAnsi="Times New Roman" w:cs="Times New Roman"/>
                <w:b/>
                <w:sz w:val="24"/>
                <w:szCs w:val="24"/>
                <w:lang w:eastAsia="ru-RU"/>
              </w:rPr>
            </w:pPr>
            <w:r w:rsidRPr="009F75B2">
              <w:rPr>
                <w:rFonts w:ascii="Times New Roman" w:eastAsia="Times New Roman" w:hAnsi="Times New Roman" w:cs="Times New Roman"/>
                <w:b/>
                <w:sz w:val="24"/>
                <w:szCs w:val="24"/>
                <w:lang w:eastAsia="ru-RU"/>
              </w:rPr>
              <w:t>ОК 02</w:t>
            </w:r>
          </w:p>
        </w:tc>
        <w:tc>
          <w:tcPr>
            <w:tcW w:w="8646" w:type="dxa"/>
            <w:tcBorders>
              <w:top w:val="single" w:sz="4" w:space="0" w:color="auto"/>
              <w:left w:val="single" w:sz="4" w:space="0" w:color="auto"/>
              <w:bottom w:val="single" w:sz="4" w:space="0" w:color="auto"/>
              <w:right w:val="single" w:sz="4" w:space="0" w:color="auto"/>
            </w:tcBorders>
          </w:tcPr>
          <w:p w:rsidR="009F75B2" w:rsidRPr="00895F77" w:rsidRDefault="009F75B2" w:rsidP="00A055BD">
            <w:pPr>
              <w:spacing w:line="276" w:lineRule="auto"/>
              <w:rPr>
                <w:rFonts w:ascii="Times New Roman" w:eastAsia="Times New Roman" w:hAnsi="Times New Roman" w:cs="Times New Roman"/>
                <w:iCs/>
                <w:sz w:val="24"/>
                <w:szCs w:val="24"/>
                <w:lang w:eastAsia="ru-RU"/>
              </w:rPr>
            </w:pPr>
            <w:r w:rsidRPr="00811208">
              <w:rPr>
                <w:rFonts w:ascii="Times New Roman" w:hAnsi="Times New Roman"/>
                <w:sz w:val="24"/>
                <w:szCs w:val="24"/>
              </w:rPr>
              <w:t>Использовать современные средства поиска, анализа и интерпретации информации, и информационные технологии для выполнения зада</w:t>
            </w:r>
            <w:r>
              <w:rPr>
                <w:rFonts w:ascii="Times New Roman" w:hAnsi="Times New Roman"/>
                <w:sz w:val="24"/>
                <w:szCs w:val="24"/>
              </w:rPr>
              <w:t>ч профессиональной деятельности</w:t>
            </w:r>
          </w:p>
        </w:tc>
      </w:tr>
      <w:tr w:rsidR="009F75B2" w:rsidRPr="00895F77" w:rsidTr="00A055BD">
        <w:trPr>
          <w:trHeight w:val="327"/>
        </w:trPr>
        <w:tc>
          <w:tcPr>
            <w:tcW w:w="988" w:type="dxa"/>
          </w:tcPr>
          <w:p w:rsidR="009F75B2" w:rsidRPr="009F75B2" w:rsidRDefault="009F75B2" w:rsidP="00A055BD">
            <w:pPr>
              <w:spacing w:line="276" w:lineRule="auto"/>
              <w:rPr>
                <w:rFonts w:ascii="Times New Roman" w:eastAsia="Times New Roman" w:hAnsi="Times New Roman" w:cs="Times New Roman"/>
                <w:b/>
                <w:sz w:val="24"/>
                <w:szCs w:val="24"/>
                <w:lang w:eastAsia="ru-RU"/>
              </w:rPr>
            </w:pPr>
            <w:r w:rsidRPr="009F75B2">
              <w:rPr>
                <w:rFonts w:ascii="Times New Roman" w:eastAsia="Times New Roman" w:hAnsi="Times New Roman" w:cs="Times New Roman"/>
                <w:b/>
                <w:sz w:val="24"/>
                <w:szCs w:val="24"/>
                <w:lang w:eastAsia="ru-RU"/>
              </w:rPr>
              <w:t>ОК 03</w:t>
            </w:r>
          </w:p>
        </w:tc>
        <w:tc>
          <w:tcPr>
            <w:tcW w:w="8646" w:type="dxa"/>
            <w:tcBorders>
              <w:top w:val="single" w:sz="4" w:space="0" w:color="auto"/>
              <w:left w:val="single" w:sz="4" w:space="0" w:color="auto"/>
              <w:bottom w:val="single" w:sz="4" w:space="0" w:color="auto"/>
              <w:right w:val="single" w:sz="4" w:space="0" w:color="auto"/>
            </w:tcBorders>
          </w:tcPr>
          <w:p w:rsidR="009F75B2" w:rsidRPr="00895F77" w:rsidRDefault="009F75B2" w:rsidP="00A055BD">
            <w:pPr>
              <w:spacing w:line="276" w:lineRule="auto"/>
              <w:rPr>
                <w:rFonts w:ascii="Times New Roman" w:eastAsia="Times New Roman" w:hAnsi="Times New Roman" w:cs="Times New Roman"/>
                <w:iCs/>
                <w:sz w:val="24"/>
                <w:szCs w:val="24"/>
                <w:lang w:eastAsia="ru-RU"/>
              </w:rPr>
            </w:pPr>
            <w:r w:rsidRPr="00811208">
              <w:rPr>
                <w:rFonts w:ascii="Times New Roman" w:hAnsi="Times New Roman"/>
                <w:sz w:val="24"/>
                <w:szCs w:val="24"/>
              </w:rPr>
              <w:t>Планировать и реализовывать собственное профессиональное и личностное развитие, предпринимательскую деятельность в профессиональной сфере, использовать знания по финансовой грамотности в разл</w:t>
            </w:r>
            <w:r>
              <w:rPr>
                <w:rFonts w:ascii="Times New Roman" w:hAnsi="Times New Roman"/>
                <w:sz w:val="24"/>
                <w:szCs w:val="24"/>
              </w:rPr>
              <w:t>ичных жизненных ситуациях</w:t>
            </w:r>
          </w:p>
        </w:tc>
      </w:tr>
      <w:tr w:rsidR="009F75B2" w:rsidRPr="00895F77" w:rsidTr="00A055BD">
        <w:trPr>
          <w:trHeight w:val="327"/>
        </w:trPr>
        <w:tc>
          <w:tcPr>
            <w:tcW w:w="988" w:type="dxa"/>
          </w:tcPr>
          <w:p w:rsidR="009F75B2" w:rsidRPr="009F75B2" w:rsidRDefault="009F75B2" w:rsidP="00A055BD">
            <w:pPr>
              <w:spacing w:line="276" w:lineRule="auto"/>
              <w:rPr>
                <w:rFonts w:ascii="Times New Roman" w:eastAsia="Times New Roman" w:hAnsi="Times New Roman" w:cs="Times New Roman"/>
                <w:b/>
                <w:sz w:val="24"/>
                <w:szCs w:val="24"/>
                <w:lang w:eastAsia="ru-RU"/>
              </w:rPr>
            </w:pPr>
            <w:r w:rsidRPr="009F75B2">
              <w:rPr>
                <w:rFonts w:ascii="Times New Roman" w:eastAsia="Times New Roman" w:hAnsi="Times New Roman" w:cs="Times New Roman"/>
                <w:b/>
                <w:sz w:val="24"/>
                <w:szCs w:val="24"/>
                <w:lang w:eastAsia="ru-RU"/>
              </w:rPr>
              <w:t>ОК 04</w:t>
            </w:r>
          </w:p>
        </w:tc>
        <w:tc>
          <w:tcPr>
            <w:tcW w:w="8646" w:type="dxa"/>
            <w:tcBorders>
              <w:top w:val="single" w:sz="4" w:space="0" w:color="auto"/>
              <w:left w:val="single" w:sz="4" w:space="0" w:color="auto"/>
              <w:bottom w:val="single" w:sz="4" w:space="0" w:color="auto"/>
              <w:right w:val="single" w:sz="4" w:space="0" w:color="auto"/>
            </w:tcBorders>
          </w:tcPr>
          <w:p w:rsidR="009F75B2" w:rsidRPr="00895F77" w:rsidRDefault="009F75B2" w:rsidP="00A055BD">
            <w:pPr>
              <w:spacing w:line="276" w:lineRule="auto"/>
              <w:rPr>
                <w:rFonts w:ascii="Times New Roman" w:eastAsia="Times New Roman" w:hAnsi="Times New Roman" w:cs="Times New Roman"/>
                <w:iCs/>
                <w:sz w:val="24"/>
                <w:szCs w:val="24"/>
                <w:lang w:eastAsia="ru-RU"/>
              </w:rPr>
            </w:pPr>
            <w:r w:rsidRPr="00811208">
              <w:rPr>
                <w:rFonts w:ascii="Times New Roman" w:hAnsi="Times New Roman"/>
                <w:sz w:val="24"/>
                <w:szCs w:val="24"/>
              </w:rPr>
              <w:t xml:space="preserve">Эффективно взаимодействовать и </w:t>
            </w:r>
            <w:r>
              <w:rPr>
                <w:rFonts w:ascii="Times New Roman" w:hAnsi="Times New Roman"/>
                <w:sz w:val="24"/>
                <w:szCs w:val="24"/>
              </w:rPr>
              <w:t>работать в коллективе и команде</w:t>
            </w:r>
          </w:p>
        </w:tc>
      </w:tr>
      <w:tr w:rsidR="009F75B2" w:rsidRPr="00895F77" w:rsidTr="00A055BD">
        <w:trPr>
          <w:trHeight w:val="327"/>
        </w:trPr>
        <w:tc>
          <w:tcPr>
            <w:tcW w:w="988" w:type="dxa"/>
          </w:tcPr>
          <w:p w:rsidR="009F75B2" w:rsidRPr="009F75B2" w:rsidRDefault="009F75B2" w:rsidP="00A055BD">
            <w:pPr>
              <w:spacing w:line="276" w:lineRule="auto"/>
              <w:rPr>
                <w:rFonts w:ascii="Times New Roman" w:eastAsia="Times New Roman" w:hAnsi="Times New Roman" w:cs="Times New Roman"/>
                <w:b/>
                <w:sz w:val="24"/>
                <w:szCs w:val="24"/>
                <w:lang w:eastAsia="ru-RU"/>
              </w:rPr>
            </w:pPr>
            <w:r w:rsidRPr="009F75B2">
              <w:rPr>
                <w:rFonts w:ascii="Times New Roman" w:eastAsia="Times New Roman" w:hAnsi="Times New Roman" w:cs="Times New Roman"/>
                <w:b/>
                <w:sz w:val="24"/>
                <w:szCs w:val="24"/>
                <w:lang w:eastAsia="ru-RU"/>
              </w:rPr>
              <w:t>ОК 05</w:t>
            </w:r>
          </w:p>
        </w:tc>
        <w:tc>
          <w:tcPr>
            <w:tcW w:w="8646" w:type="dxa"/>
            <w:tcBorders>
              <w:top w:val="single" w:sz="4" w:space="0" w:color="auto"/>
              <w:left w:val="single" w:sz="4" w:space="0" w:color="auto"/>
              <w:bottom w:val="single" w:sz="4" w:space="0" w:color="auto"/>
              <w:right w:val="single" w:sz="4" w:space="0" w:color="auto"/>
            </w:tcBorders>
          </w:tcPr>
          <w:p w:rsidR="009F75B2" w:rsidRPr="00895F77" w:rsidRDefault="009F75B2" w:rsidP="00A055BD">
            <w:pPr>
              <w:spacing w:line="276" w:lineRule="auto"/>
              <w:rPr>
                <w:rFonts w:ascii="Times New Roman" w:eastAsia="Times New Roman" w:hAnsi="Times New Roman" w:cs="Times New Roman"/>
                <w:iCs/>
                <w:sz w:val="24"/>
                <w:szCs w:val="24"/>
                <w:lang w:eastAsia="ru-RU"/>
              </w:rPr>
            </w:pPr>
            <w:r w:rsidRPr="00811208">
              <w:rPr>
                <w:rFonts w:ascii="Times New Roman" w:hAnsi="Times New Roman"/>
                <w:sz w:val="24"/>
                <w:szCs w:val="24"/>
              </w:rPr>
              <w:t>Осуществлять устную и письменную коммуникацию на государственном языке Российской Федерации с учетом особенностей соци</w:t>
            </w:r>
            <w:r>
              <w:rPr>
                <w:rFonts w:ascii="Times New Roman" w:hAnsi="Times New Roman"/>
                <w:sz w:val="24"/>
                <w:szCs w:val="24"/>
              </w:rPr>
              <w:t>ального и культурного контекста</w:t>
            </w:r>
          </w:p>
        </w:tc>
      </w:tr>
      <w:tr w:rsidR="009F75B2" w:rsidRPr="00895F77" w:rsidTr="00A055BD">
        <w:trPr>
          <w:trHeight w:val="327"/>
        </w:trPr>
        <w:tc>
          <w:tcPr>
            <w:tcW w:w="988" w:type="dxa"/>
          </w:tcPr>
          <w:p w:rsidR="009F75B2" w:rsidRPr="009F75B2" w:rsidRDefault="009F75B2" w:rsidP="00A055BD">
            <w:pPr>
              <w:spacing w:line="276" w:lineRule="auto"/>
              <w:rPr>
                <w:rFonts w:ascii="Times New Roman" w:eastAsia="Times New Roman" w:hAnsi="Times New Roman" w:cs="Times New Roman"/>
                <w:b/>
                <w:sz w:val="24"/>
                <w:szCs w:val="24"/>
                <w:lang w:eastAsia="ru-RU"/>
              </w:rPr>
            </w:pPr>
            <w:r w:rsidRPr="009F75B2">
              <w:rPr>
                <w:rFonts w:ascii="Times New Roman" w:eastAsia="Times New Roman" w:hAnsi="Times New Roman" w:cs="Times New Roman"/>
                <w:b/>
                <w:sz w:val="24"/>
                <w:szCs w:val="24"/>
                <w:lang w:eastAsia="ru-RU"/>
              </w:rPr>
              <w:t>ОК 06</w:t>
            </w:r>
          </w:p>
        </w:tc>
        <w:tc>
          <w:tcPr>
            <w:tcW w:w="8646" w:type="dxa"/>
            <w:tcBorders>
              <w:top w:val="single" w:sz="4" w:space="0" w:color="auto"/>
              <w:left w:val="single" w:sz="4" w:space="0" w:color="auto"/>
              <w:bottom w:val="single" w:sz="4" w:space="0" w:color="auto"/>
              <w:right w:val="single" w:sz="4" w:space="0" w:color="auto"/>
            </w:tcBorders>
          </w:tcPr>
          <w:p w:rsidR="009F75B2" w:rsidRPr="00895F77" w:rsidRDefault="009F75B2" w:rsidP="00A055BD">
            <w:pPr>
              <w:spacing w:line="276" w:lineRule="auto"/>
              <w:rPr>
                <w:rFonts w:ascii="Times New Roman" w:eastAsia="Times New Roman" w:hAnsi="Times New Roman" w:cs="Times New Roman"/>
                <w:iCs/>
                <w:sz w:val="24"/>
                <w:szCs w:val="24"/>
                <w:lang w:eastAsia="ru-RU"/>
              </w:rPr>
            </w:pPr>
            <w:r w:rsidRPr="00811208">
              <w:rPr>
                <w:rFonts w:ascii="Times New Roman" w:hAnsi="Times New Roman"/>
                <w:sz w:val="24"/>
                <w:szCs w:val="24"/>
              </w:rPr>
              <w:t>Проявлять гражданско-патриотическую позицию, демонстрировать осознанное поведение на основе традиционных общечеловеческих ценностей, в том числе с учетом гармонизации межнациональных и межрелигиозных отношений, применять стандарты антикоррупционного</w:t>
            </w:r>
            <w:r>
              <w:rPr>
                <w:rFonts w:ascii="Times New Roman" w:hAnsi="Times New Roman"/>
                <w:sz w:val="24"/>
                <w:szCs w:val="24"/>
              </w:rPr>
              <w:t xml:space="preserve"> поведения</w:t>
            </w:r>
          </w:p>
        </w:tc>
      </w:tr>
      <w:tr w:rsidR="009F75B2" w:rsidRPr="00895F77" w:rsidTr="00A055BD">
        <w:trPr>
          <w:trHeight w:val="327"/>
        </w:trPr>
        <w:tc>
          <w:tcPr>
            <w:tcW w:w="988" w:type="dxa"/>
          </w:tcPr>
          <w:p w:rsidR="009F75B2" w:rsidRPr="009F75B2" w:rsidRDefault="009F75B2" w:rsidP="00A055BD">
            <w:pPr>
              <w:spacing w:line="276" w:lineRule="auto"/>
              <w:rPr>
                <w:rFonts w:ascii="Times New Roman" w:eastAsia="Times New Roman" w:hAnsi="Times New Roman" w:cs="Times New Roman"/>
                <w:b/>
                <w:sz w:val="24"/>
                <w:szCs w:val="24"/>
                <w:lang w:eastAsia="ru-RU"/>
              </w:rPr>
            </w:pPr>
            <w:r w:rsidRPr="009F75B2">
              <w:rPr>
                <w:rFonts w:ascii="Times New Roman" w:eastAsia="Times New Roman" w:hAnsi="Times New Roman" w:cs="Times New Roman"/>
                <w:b/>
                <w:sz w:val="24"/>
                <w:szCs w:val="24"/>
                <w:lang w:eastAsia="ru-RU"/>
              </w:rPr>
              <w:t>ОК 07</w:t>
            </w:r>
          </w:p>
        </w:tc>
        <w:tc>
          <w:tcPr>
            <w:tcW w:w="8646" w:type="dxa"/>
            <w:tcBorders>
              <w:top w:val="single" w:sz="4" w:space="0" w:color="auto"/>
              <w:left w:val="single" w:sz="4" w:space="0" w:color="auto"/>
              <w:bottom w:val="single" w:sz="4" w:space="0" w:color="auto"/>
              <w:right w:val="single" w:sz="4" w:space="0" w:color="auto"/>
            </w:tcBorders>
          </w:tcPr>
          <w:p w:rsidR="009F75B2" w:rsidRPr="00895F77" w:rsidRDefault="009F75B2" w:rsidP="00A055BD">
            <w:pPr>
              <w:spacing w:line="276" w:lineRule="auto"/>
              <w:rPr>
                <w:rFonts w:ascii="Times New Roman" w:eastAsia="Times New Roman" w:hAnsi="Times New Roman" w:cs="Times New Roman"/>
                <w:iCs/>
                <w:sz w:val="24"/>
                <w:szCs w:val="24"/>
                <w:lang w:eastAsia="ru-RU"/>
              </w:rPr>
            </w:pPr>
            <w:r w:rsidRPr="00811208">
              <w:rPr>
                <w:rFonts w:ascii="Times New Roman" w:hAnsi="Times New Roman"/>
                <w:sz w:val="24"/>
                <w:szCs w:val="24"/>
              </w:rPr>
              <w:t>Содействовать сохранению окружающей среды, ресурсосбережению, применять знания об изменении климата, принципы бережливого производства, эффективно дейст</w:t>
            </w:r>
            <w:r>
              <w:rPr>
                <w:rFonts w:ascii="Times New Roman" w:hAnsi="Times New Roman"/>
                <w:sz w:val="24"/>
                <w:szCs w:val="24"/>
              </w:rPr>
              <w:t>вовать в чрезвычайных ситуациях</w:t>
            </w:r>
          </w:p>
        </w:tc>
      </w:tr>
      <w:tr w:rsidR="009F75B2" w:rsidRPr="00895F77" w:rsidTr="00A055BD">
        <w:trPr>
          <w:trHeight w:val="327"/>
        </w:trPr>
        <w:tc>
          <w:tcPr>
            <w:tcW w:w="988" w:type="dxa"/>
          </w:tcPr>
          <w:p w:rsidR="009F75B2" w:rsidRPr="009F75B2" w:rsidRDefault="009F75B2" w:rsidP="00A055BD">
            <w:pPr>
              <w:spacing w:line="276" w:lineRule="auto"/>
              <w:rPr>
                <w:rFonts w:ascii="Times New Roman" w:eastAsia="Times New Roman" w:hAnsi="Times New Roman" w:cs="Times New Roman"/>
                <w:b/>
                <w:sz w:val="24"/>
                <w:szCs w:val="24"/>
                <w:lang w:eastAsia="ru-RU"/>
              </w:rPr>
            </w:pPr>
            <w:r w:rsidRPr="009F75B2">
              <w:rPr>
                <w:rFonts w:ascii="Times New Roman" w:eastAsia="Times New Roman" w:hAnsi="Times New Roman" w:cs="Times New Roman"/>
                <w:b/>
                <w:sz w:val="24"/>
                <w:szCs w:val="24"/>
                <w:lang w:eastAsia="ru-RU"/>
              </w:rPr>
              <w:t>ОК 09</w:t>
            </w:r>
          </w:p>
        </w:tc>
        <w:tc>
          <w:tcPr>
            <w:tcW w:w="8646" w:type="dxa"/>
            <w:tcBorders>
              <w:top w:val="single" w:sz="4" w:space="0" w:color="auto"/>
              <w:left w:val="single" w:sz="4" w:space="0" w:color="auto"/>
              <w:bottom w:val="single" w:sz="4" w:space="0" w:color="auto"/>
              <w:right w:val="single" w:sz="4" w:space="0" w:color="auto"/>
            </w:tcBorders>
          </w:tcPr>
          <w:p w:rsidR="009F75B2" w:rsidRPr="007A2A0B" w:rsidRDefault="009F75B2" w:rsidP="00A055BD">
            <w:pPr>
              <w:spacing w:line="276" w:lineRule="auto"/>
              <w:rPr>
                <w:rFonts w:ascii="Times New Roman" w:hAnsi="Times New Roman"/>
                <w:sz w:val="24"/>
                <w:szCs w:val="24"/>
              </w:rPr>
            </w:pPr>
            <w:r w:rsidRPr="007A2A0B">
              <w:rPr>
                <w:rFonts w:ascii="Times New Roman" w:hAnsi="Times New Roman"/>
                <w:sz w:val="24"/>
                <w:szCs w:val="24"/>
              </w:rPr>
              <w:t xml:space="preserve">Пользоваться профессиональной документацией на </w:t>
            </w:r>
            <w:proofErr w:type="gramStart"/>
            <w:r w:rsidRPr="007A2A0B">
              <w:rPr>
                <w:rFonts w:ascii="Times New Roman" w:hAnsi="Times New Roman"/>
                <w:sz w:val="24"/>
                <w:szCs w:val="24"/>
              </w:rPr>
              <w:t>государственном</w:t>
            </w:r>
            <w:proofErr w:type="gramEnd"/>
            <w:r w:rsidRPr="007A2A0B">
              <w:rPr>
                <w:rFonts w:ascii="Times New Roman" w:hAnsi="Times New Roman"/>
                <w:sz w:val="24"/>
                <w:szCs w:val="24"/>
              </w:rPr>
              <w:t xml:space="preserve"> </w:t>
            </w:r>
          </w:p>
          <w:p w:rsidR="009F75B2" w:rsidRPr="00811208" w:rsidRDefault="009F75B2" w:rsidP="00A055BD">
            <w:pPr>
              <w:spacing w:line="276" w:lineRule="auto"/>
              <w:rPr>
                <w:rFonts w:ascii="Times New Roman" w:hAnsi="Times New Roman"/>
                <w:sz w:val="24"/>
                <w:szCs w:val="24"/>
              </w:rPr>
            </w:pPr>
            <w:r w:rsidRPr="007A2A0B">
              <w:rPr>
                <w:rFonts w:ascii="Times New Roman" w:hAnsi="Times New Roman"/>
                <w:sz w:val="24"/>
                <w:szCs w:val="24"/>
              </w:rPr>
              <w:t xml:space="preserve">и </w:t>
            </w:r>
            <w:proofErr w:type="gramStart"/>
            <w:r w:rsidRPr="007A2A0B">
              <w:rPr>
                <w:rFonts w:ascii="Times New Roman" w:hAnsi="Times New Roman"/>
                <w:sz w:val="24"/>
                <w:szCs w:val="24"/>
              </w:rPr>
              <w:t>иностранном</w:t>
            </w:r>
            <w:proofErr w:type="gramEnd"/>
            <w:r w:rsidRPr="007A2A0B">
              <w:rPr>
                <w:rFonts w:ascii="Times New Roman" w:hAnsi="Times New Roman"/>
                <w:sz w:val="24"/>
                <w:szCs w:val="24"/>
              </w:rPr>
              <w:t xml:space="preserve"> языках</w:t>
            </w:r>
          </w:p>
        </w:tc>
      </w:tr>
    </w:tbl>
    <w:p w:rsidR="00311DEA" w:rsidRPr="00F73B91" w:rsidRDefault="00311DEA" w:rsidP="009F75B2">
      <w:pPr>
        <w:jc w:val="both"/>
        <w:rPr>
          <w:rFonts w:ascii="Times New Roman" w:hAnsi="Times New Roman" w:cs="Times New Roman"/>
          <w:b/>
          <w:sz w:val="24"/>
          <w:szCs w:val="24"/>
        </w:rPr>
      </w:pPr>
    </w:p>
    <w:p w:rsidR="00526577" w:rsidRPr="00311DEA" w:rsidRDefault="00526577" w:rsidP="00311DEA">
      <w:pPr>
        <w:pStyle w:val="a6"/>
        <w:widowControl w:val="0"/>
        <w:tabs>
          <w:tab w:val="left" w:pos="567"/>
        </w:tabs>
        <w:autoSpaceDE w:val="0"/>
        <w:autoSpaceDN w:val="0"/>
        <w:spacing w:before="22"/>
        <w:ind w:left="567" w:right="-60" w:firstLine="0"/>
        <w:jc w:val="both"/>
        <w:rPr>
          <w:rFonts w:ascii="Times New Roman" w:hAnsi="Times New Roman"/>
          <w:b/>
          <w:sz w:val="24"/>
          <w:szCs w:val="24"/>
        </w:rPr>
      </w:pPr>
    </w:p>
    <w:p w:rsidR="00526577" w:rsidRPr="00F73B91" w:rsidRDefault="00526577" w:rsidP="00526577">
      <w:pPr>
        <w:pStyle w:val="a3"/>
        <w:spacing w:before="7"/>
        <w:rPr>
          <w:rFonts w:ascii="Times New Roman" w:hAnsi="Times New Roman"/>
          <w:sz w:val="24"/>
        </w:rPr>
      </w:pPr>
    </w:p>
    <w:p w:rsidR="00526577" w:rsidRDefault="00EB0F46" w:rsidP="00ED317E">
      <w:pPr>
        <w:pStyle w:val="a6"/>
        <w:widowControl w:val="0"/>
        <w:numPr>
          <w:ilvl w:val="2"/>
          <w:numId w:val="2"/>
        </w:numPr>
        <w:tabs>
          <w:tab w:val="left" w:pos="1422"/>
        </w:tabs>
        <w:autoSpaceDE w:val="0"/>
        <w:autoSpaceDN w:val="0"/>
        <w:ind w:left="252" w:hanging="601"/>
        <w:jc w:val="both"/>
        <w:rPr>
          <w:rFonts w:ascii="Times New Roman" w:hAnsi="Times New Roman"/>
          <w:sz w:val="24"/>
          <w:szCs w:val="24"/>
        </w:rPr>
      </w:pPr>
      <w:r>
        <w:rPr>
          <w:rFonts w:ascii="Times New Roman" w:hAnsi="Times New Roman"/>
          <w:sz w:val="24"/>
          <w:szCs w:val="24"/>
        </w:rPr>
        <w:t>1.1.2.</w:t>
      </w:r>
      <w:r w:rsidR="00526577" w:rsidRPr="00F73B91">
        <w:rPr>
          <w:rFonts w:ascii="Times New Roman" w:hAnsi="Times New Roman"/>
          <w:sz w:val="24"/>
          <w:szCs w:val="24"/>
        </w:rPr>
        <w:t>Переченьпрофессиональныхкомпетенций</w:t>
      </w:r>
    </w:p>
    <w:p w:rsidR="009F75B2" w:rsidRDefault="009F75B2" w:rsidP="00ED317E">
      <w:pPr>
        <w:pStyle w:val="a6"/>
        <w:widowControl w:val="0"/>
        <w:numPr>
          <w:ilvl w:val="2"/>
          <w:numId w:val="2"/>
        </w:numPr>
        <w:tabs>
          <w:tab w:val="left" w:pos="1422"/>
        </w:tabs>
        <w:autoSpaceDE w:val="0"/>
        <w:autoSpaceDN w:val="0"/>
        <w:ind w:left="252" w:hanging="601"/>
        <w:jc w:val="both"/>
        <w:rPr>
          <w:rFonts w:ascii="Times New Roman" w:hAnsi="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88"/>
        <w:gridCol w:w="8583"/>
      </w:tblGrid>
      <w:tr w:rsidR="009F75B2" w:rsidRPr="00EB43A3" w:rsidTr="00A055BD">
        <w:tc>
          <w:tcPr>
            <w:tcW w:w="988" w:type="dxa"/>
          </w:tcPr>
          <w:p w:rsidR="009F75B2" w:rsidRPr="00EB43A3" w:rsidRDefault="009F75B2" w:rsidP="00A055BD">
            <w:pPr>
              <w:spacing w:line="276" w:lineRule="auto"/>
              <w:jc w:val="center"/>
              <w:rPr>
                <w:rFonts w:ascii="Times New Roman" w:eastAsia="Times New Roman" w:hAnsi="Times New Roman" w:cs="Times New Roman"/>
                <w:b/>
                <w:sz w:val="24"/>
                <w:szCs w:val="24"/>
                <w:lang w:eastAsia="ru-RU"/>
              </w:rPr>
            </w:pPr>
            <w:r w:rsidRPr="00EB43A3">
              <w:rPr>
                <w:rFonts w:ascii="Times New Roman" w:eastAsia="Times New Roman" w:hAnsi="Times New Roman" w:cs="Times New Roman"/>
                <w:b/>
                <w:sz w:val="24"/>
                <w:szCs w:val="24"/>
                <w:lang w:eastAsia="ru-RU"/>
              </w:rPr>
              <w:t>Код</w:t>
            </w:r>
          </w:p>
        </w:tc>
        <w:tc>
          <w:tcPr>
            <w:tcW w:w="8583" w:type="dxa"/>
          </w:tcPr>
          <w:p w:rsidR="009F75B2" w:rsidRPr="00EB43A3" w:rsidRDefault="009F75B2" w:rsidP="00A055BD">
            <w:pPr>
              <w:spacing w:line="276" w:lineRule="auto"/>
              <w:jc w:val="center"/>
              <w:rPr>
                <w:rFonts w:ascii="Times New Roman" w:eastAsia="Times New Roman" w:hAnsi="Times New Roman" w:cs="Times New Roman"/>
                <w:b/>
                <w:iCs/>
                <w:sz w:val="24"/>
                <w:szCs w:val="24"/>
                <w:lang w:eastAsia="ru-RU"/>
              </w:rPr>
            </w:pPr>
            <w:r w:rsidRPr="00EB43A3">
              <w:rPr>
                <w:rFonts w:ascii="Times New Roman" w:eastAsia="Times New Roman" w:hAnsi="Times New Roman" w:cs="Times New Roman"/>
                <w:b/>
                <w:iCs/>
                <w:sz w:val="24"/>
                <w:szCs w:val="24"/>
                <w:lang w:eastAsia="ru-RU"/>
              </w:rPr>
              <w:t>Наименование видов деятельности и профессиональных компетенций</w:t>
            </w:r>
          </w:p>
        </w:tc>
      </w:tr>
      <w:tr w:rsidR="009F75B2" w:rsidRPr="00895F77" w:rsidTr="00A055BD">
        <w:tc>
          <w:tcPr>
            <w:tcW w:w="988" w:type="dxa"/>
          </w:tcPr>
          <w:p w:rsidR="009F75B2" w:rsidRPr="008A0C56" w:rsidRDefault="009F75B2" w:rsidP="00A055BD">
            <w:pPr>
              <w:spacing w:line="276" w:lineRule="auto"/>
              <w:rPr>
                <w:rFonts w:ascii="Times New Roman" w:eastAsia="Times New Roman" w:hAnsi="Times New Roman" w:cs="Times New Roman"/>
                <w:b/>
                <w:sz w:val="24"/>
                <w:szCs w:val="24"/>
                <w:lang w:eastAsia="ru-RU"/>
              </w:rPr>
            </w:pPr>
            <w:r w:rsidRPr="008A0C56">
              <w:rPr>
                <w:rFonts w:ascii="Times New Roman" w:eastAsia="Times New Roman" w:hAnsi="Times New Roman" w:cs="Times New Roman"/>
                <w:b/>
                <w:sz w:val="24"/>
                <w:szCs w:val="24"/>
                <w:lang w:eastAsia="ru-RU"/>
              </w:rPr>
              <w:t>ВД 1</w:t>
            </w:r>
          </w:p>
        </w:tc>
        <w:tc>
          <w:tcPr>
            <w:tcW w:w="8583" w:type="dxa"/>
          </w:tcPr>
          <w:p w:rsidR="009F75B2" w:rsidRPr="00895F77" w:rsidRDefault="009F75B2" w:rsidP="00A055BD">
            <w:pPr>
              <w:spacing w:line="276" w:lineRule="auto"/>
              <w:rPr>
                <w:rFonts w:ascii="Times New Roman" w:eastAsia="Times New Roman" w:hAnsi="Times New Roman" w:cs="Times New Roman"/>
                <w:iCs/>
                <w:sz w:val="24"/>
                <w:szCs w:val="24"/>
                <w:lang w:eastAsia="ru-RU"/>
              </w:rPr>
            </w:pPr>
            <w:r w:rsidRPr="00A603AB">
              <w:rPr>
                <w:rFonts w:ascii="Times New Roman" w:eastAsia="Times New Roman" w:hAnsi="Times New Roman" w:cs="Times New Roman"/>
                <w:iCs/>
                <w:sz w:val="24"/>
                <w:szCs w:val="24"/>
                <w:lang w:eastAsia="ru-RU"/>
              </w:rPr>
              <w:t>Документирование состояния инфокоммуникационных систем и их составляющих в процессе наладки и эксплуатации</w:t>
            </w:r>
          </w:p>
        </w:tc>
      </w:tr>
      <w:tr w:rsidR="009F75B2" w:rsidRPr="00895F77" w:rsidTr="00A055BD">
        <w:tc>
          <w:tcPr>
            <w:tcW w:w="988" w:type="dxa"/>
          </w:tcPr>
          <w:p w:rsidR="009F75B2" w:rsidRPr="008A0C56" w:rsidRDefault="009F75B2" w:rsidP="00A055BD">
            <w:pPr>
              <w:spacing w:line="276" w:lineRule="auto"/>
              <w:rPr>
                <w:rFonts w:ascii="Times New Roman" w:eastAsia="Times New Roman" w:hAnsi="Times New Roman" w:cs="Times New Roman"/>
                <w:b/>
                <w:sz w:val="24"/>
                <w:szCs w:val="24"/>
                <w:lang w:eastAsia="ru-RU"/>
              </w:rPr>
            </w:pPr>
            <w:r w:rsidRPr="008A0C56">
              <w:rPr>
                <w:rFonts w:ascii="Times New Roman" w:eastAsia="Times New Roman" w:hAnsi="Times New Roman" w:cs="Times New Roman"/>
                <w:b/>
                <w:sz w:val="24"/>
                <w:szCs w:val="24"/>
                <w:lang w:eastAsia="ru-RU"/>
              </w:rPr>
              <w:t>ПК 1.1</w:t>
            </w:r>
          </w:p>
        </w:tc>
        <w:tc>
          <w:tcPr>
            <w:tcW w:w="8583" w:type="dxa"/>
          </w:tcPr>
          <w:p w:rsidR="009F75B2" w:rsidRPr="00E653F5" w:rsidRDefault="009F75B2" w:rsidP="00A055BD">
            <w:pPr>
              <w:rPr>
                <w:rFonts w:ascii="Times New Roman" w:eastAsia="Times New Roman" w:hAnsi="Times New Roman" w:cs="Times New Roman"/>
                <w:bCs/>
                <w:sz w:val="24"/>
                <w:szCs w:val="24"/>
                <w:lang w:eastAsia="ru-RU"/>
              </w:rPr>
            </w:pPr>
            <w:bookmarkStart w:id="6" w:name="_Toc124757299"/>
            <w:r w:rsidRPr="00E653F5">
              <w:rPr>
                <w:rFonts w:ascii="Times New Roman" w:hAnsi="Times New Roman" w:cs="Times New Roman"/>
                <w:sz w:val="24"/>
                <w:szCs w:val="24"/>
              </w:rPr>
              <w:t>Проводить инвентаризацию и вести учет технических и программных средств информационно-коммуникационных систем с использованием специализированных программ</w:t>
            </w:r>
            <w:bookmarkEnd w:id="6"/>
          </w:p>
        </w:tc>
      </w:tr>
      <w:tr w:rsidR="009F75B2" w:rsidRPr="00895F77" w:rsidTr="00A055BD">
        <w:tc>
          <w:tcPr>
            <w:tcW w:w="988" w:type="dxa"/>
          </w:tcPr>
          <w:p w:rsidR="009F75B2" w:rsidRPr="008A0C56" w:rsidRDefault="009F75B2" w:rsidP="00A055BD">
            <w:pPr>
              <w:spacing w:line="276" w:lineRule="auto"/>
              <w:rPr>
                <w:rFonts w:ascii="Times New Roman" w:eastAsia="Times New Roman" w:hAnsi="Times New Roman" w:cs="Times New Roman"/>
                <w:b/>
                <w:sz w:val="24"/>
                <w:szCs w:val="24"/>
                <w:lang w:eastAsia="ru-RU"/>
              </w:rPr>
            </w:pPr>
            <w:r w:rsidRPr="008A0C56">
              <w:rPr>
                <w:rFonts w:ascii="Times New Roman" w:eastAsia="Times New Roman" w:hAnsi="Times New Roman" w:cs="Times New Roman"/>
                <w:b/>
                <w:sz w:val="24"/>
                <w:szCs w:val="24"/>
                <w:lang w:eastAsia="ru-RU"/>
              </w:rPr>
              <w:t>ПК 1.2</w:t>
            </w:r>
          </w:p>
        </w:tc>
        <w:tc>
          <w:tcPr>
            <w:tcW w:w="8583" w:type="dxa"/>
          </w:tcPr>
          <w:p w:rsidR="009F75B2" w:rsidRPr="00895F77" w:rsidRDefault="009F75B2" w:rsidP="00A055BD">
            <w:pPr>
              <w:spacing w:line="276" w:lineRule="auto"/>
              <w:rPr>
                <w:rFonts w:ascii="Times New Roman" w:eastAsia="Times New Roman" w:hAnsi="Times New Roman" w:cs="Times New Roman"/>
                <w:bCs/>
                <w:iCs/>
                <w:sz w:val="24"/>
                <w:szCs w:val="24"/>
                <w:lang w:eastAsia="ru-RU"/>
              </w:rPr>
            </w:pPr>
            <w:r w:rsidRPr="00811208">
              <w:rPr>
                <w:rFonts w:ascii="Times New Roman" w:hAnsi="Times New Roman"/>
                <w:sz w:val="24"/>
                <w:szCs w:val="24"/>
              </w:rPr>
              <w:t xml:space="preserve">Выполнять контроль наличия запасов, выполнения своевременного ремонта и </w:t>
            </w:r>
            <w:r w:rsidRPr="00811208">
              <w:rPr>
                <w:rFonts w:ascii="Times New Roman" w:hAnsi="Times New Roman"/>
                <w:sz w:val="24"/>
                <w:szCs w:val="24"/>
              </w:rPr>
              <w:lastRenderedPageBreak/>
              <w:t>наличия сервисных контрактов на обслуживание информационно-коммун</w:t>
            </w:r>
            <w:r>
              <w:rPr>
                <w:rFonts w:ascii="Times New Roman" w:hAnsi="Times New Roman"/>
                <w:sz w:val="24"/>
                <w:szCs w:val="24"/>
              </w:rPr>
              <w:t>икационных систем</w:t>
            </w:r>
          </w:p>
        </w:tc>
      </w:tr>
      <w:tr w:rsidR="009F75B2" w:rsidRPr="00895F77" w:rsidTr="00A055BD">
        <w:tc>
          <w:tcPr>
            <w:tcW w:w="988" w:type="dxa"/>
          </w:tcPr>
          <w:p w:rsidR="009F75B2" w:rsidRPr="008A0C56" w:rsidRDefault="009F75B2" w:rsidP="00A055BD">
            <w:pPr>
              <w:spacing w:line="276" w:lineRule="auto"/>
              <w:rPr>
                <w:rFonts w:ascii="Times New Roman" w:eastAsia="Times New Roman" w:hAnsi="Times New Roman" w:cs="Times New Roman"/>
                <w:b/>
                <w:sz w:val="24"/>
                <w:szCs w:val="24"/>
                <w:lang w:eastAsia="ru-RU"/>
              </w:rPr>
            </w:pPr>
            <w:r w:rsidRPr="008A0C56">
              <w:rPr>
                <w:rFonts w:ascii="Times New Roman" w:eastAsia="Times New Roman" w:hAnsi="Times New Roman" w:cs="Times New Roman"/>
                <w:b/>
                <w:sz w:val="24"/>
                <w:szCs w:val="24"/>
                <w:lang w:eastAsia="ru-RU"/>
              </w:rPr>
              <w:lastRenderedPageBreak/>
              <w:t>ПК 1.3</w:t>
            </w:r>
          </w:p>
        </w:tc>
        <w:tc>
          <w:tcPr>
            <w:tcW w:w="8583" w:type="dxa"/>
          </w:tcPr>
          <w:p w:rsidR="009F75B2" w:rsidRPr="00895F77" w:rsidRDefault="009F75B2" w:rsidP="00A055BD">
            <w:pPr>
              <w:spacing w:line="276" w:lineRule="auto"/>
              <w:rPr>
                <w:rFonts w:ascii="Times New Roman" w:eastAsia="Times New Roman" w:hAnsi="Times New Roman" w:cs="Times New Roman"/>
                <w:bCs/>
                <w:iCs/>
                <w:sz w:val="24"/>
                <w:szCs w:val="24"/>
                <w:lang w:eastAsia="ru-RU"/>
              </w:rPr>
            </w:pPr>
            <w:r w:rsidRPr="00811208">
              <w:rPr>
                <w:rFonts w:ascii="Times New Roman" w:hAnsi="Times New Roman"/>
                <w:sz w:val="24"/>
                <w:szCs w:val="24"/>
              </w:rPr>
              <w:t>Представлять отчетность по конфигурации программного и аппаратного обеспечения ИС и ее составляющих</w:t>
            </w:r>
          </w:p>
        </w:tc>
      </w:tr>
      <w:tr w:rsidR="009F75B2" w:rsidRPr="00895F77" w:rsidTr="00A055BD">
        <w:tc>
          <w:tcPr>
            <w:tcW w:w="988" w:type="dxa"/>
          </w:tcPr>
          <w:p w:rsidR="009F75B2" w:rsidRPr="008A0C56" w:rsidRDefault="009F75B2" w:rsidP="00A055BD">
            <w:pPr>
              <w:spacing w:line="276" w:lineRule="auto"/>
              <w:rPr>
                <w:rFonts w:ascii="Times New Roman" w:eastAsia="Times New Roman" w:hAnsi="Times New Roman" w:cs="Times New Roman"/>
                <w:b/>
                <w:sz w:val="24"/>
                <w:szCs w:val="24"/>
                <w:lang w:eastAsia="ru-RU"/>
              </w:rPr>
            </w:pPr>
            <w:r w:rsidRPr="008A0C56">
              <w:rPr>
                <w:rFonts w:ascii="Times New Roman" w:eastAsia="Times New Roman" w:hAnsi="Times New Roman" w:cs="Times New Roman"/>
                <w:b/>
                <w:sz w:val="24"/>
                <w:szCs w:val="24"/>
                <w:lang w:eastAsia="ru-RU"/>
              </w:rPr>
              <w:t>ПК 1.4</w:t>
            </w:r>
          </w:p>
        </w:tc>
        <w:tc>
          <w:tcPr>
            <w:tcW w:w="8583" w:type="dxa"/>
          </w:tcPr>
          <w:p w:rsidR="009F75B2" w:rsidRPr="00895F77" w:rsidRDefault="009F75B2" w:rsidP="00A055BD">
            <w:pPr>
              <w:spacing w:line="276" w:lineRule="auto"/>
              <w:rPr>
                <w:rFonts w:ascii="Times New Roman" w:eastAsia="Times New Roman" w:hAnsi="Times New Roman" w:cs="Times New Roman"/>
                <w:bCs/>
                <w:iCs/>
                <w:sz w:val="24"/>
                <w:szCs w:val="24"/>
                <w:lang w:eastAsia="ru-RU"/>
              </w:rPr>
            </w:pPr>
            <w:r w:rsidRPr="00811208">
              <w:rPr>
                <w:rFonts w:ascii="Times New Roman" w:hAnsi="Times New Roman"/>
                <w:sz w:val="24"/>
                <w:szCs w:val="24"/>
              </w:rPr>
              <w:t>Документировать базовую конфигурацию устройств и программного обеспечения для контроля в ходе эксплуатации, слежения за производительностью, а также защиты от несанкционированного доступа.</w:t>
            </w:r>
          </w:p>
        </w:tc>
      </w:tr>
    </w:tbl>
    <w:p w:rsidR="00526577" w:rsidRPr="00F73B91" w:rsidRDefault="00526577" w:rsidP="00526577">
      <w:pPr>
        <w:pStyle w:val="a3"/>
        <w:spacing w:before="10"/>
        <w:rPr>
          <w:rFonts w:ascii="Times New Roman" w:hAnsi="Times New Roman"/>
          <w:sz w:val="24"/>
        </w:rPr>
      </w:pPr>
    </w:p>
    <w:p w:rsidR="00526577" w:rsidRPr="00F73B91" w:rsidRDefault="009F75B2" w:rsidP="00ED317E">
      <w:pPr>
        <w:pStyle w:val="a6"/>
        <w:widowControl w:val="0"/>
        <w:numPr>
          <w:ilvl w:val="2"/>
          <w:numId w:val="2"/>
        </w:numPr>
        <w:tabs>
          <w:tab w:val="left" w:pos="1422"/>
        </w:tabs>
        <w:autoSpaceDE w:val="0"/>
        <w:autoSpaceDN w:val="0"/>
        <w:spacing w:after="9"/>
        <w:ind w:left="252" w:hanging="601"/>
        <w:jc w:val="both"/>
        <w:rPr>
          <w:rFonts w:ascii="Times New Roman" w:hAnsi="Times New Roman"/>
          <w:sz w:val="24"/>
          <w:szCs w:val="24"/>
        </w:rPr>
      </w:pPr>
      <w:r>
        <w:rPr>
          <w:rFonts w:ascii="Times New Roman" w:hAnsi="Times New Roman"/>
          <w:sz w:val="24"/>
          <w:szCs w:val="24"/>
        </w:rPr>
        <w:t xml:space="preserve">1.1.3. </w:t>
      </w:r>
      <w:r w:rsidR="00526577" w:rsidRPr="00F73B91">
        <w:rPr>
          <w:rFonts w:ascii="Times New Roman" w:hAnsi="Times New Roman"/>
          <w:sz w:val="24"/>
          <w:szCs w:val="24"/>
        </w:rPr>
        <w:t>В</w:t>
      </w:r>
      <w:r w:rsidR="00924337">
        <w:rPr>
          <w:rFonts w:ascii="Times New Roman" w:hAnsi="Times New Roman"/>
          <w:sz w:val="24"/>
          <w:szCs w:val="24"/>
        </w:rPr>
        <w:t xml:space="preserve"> </w:t>
      </w:r>
      <w:r w:rsidR="00526577" w:rsidRPr="00F73B91">
        <w:rPr>
          <w:rFonts w:ascii="Times New Roman" w:hAnsi="Times New Roman"/>
          <w:sz w:val="24"/>
          <w:szCs w:val="24"/>
        </w:rPr>
        <w:t>результате</w:t>
      </w:r>
      <w:r w:rsidR="00924337">
        <w:rPr>
          <w:rFonts w:ascii="Times New Roman" w:hAnsi="Times New Roman"/>
          <w:sz w:val="24"/>
          <w:szCs w:val="24"/>
        </w:rPr>
        <w:t xml:space="preserve"> </w:t>
      </w:r>
      <w:r w:rsidR="00526577" w:rsidRPr="00F73B91">
        <w:rPr>
          <w:rFonts w:ascii="Times New Roman" w:hAnsi="Times New Roman"/>
          <w:sz w:val="24"/>
          <w:szCs w:val="24"/>
        </w:rPr>
        <w:t>освоения</w:t>
      </w:r>
      <w:r w:rsidR="00924337">
        <w:rPr>
          <w:rFonts w:ascii="Times New Roman" w:hAnsi="Times New Roman"/>
          <w:sz w:val="24"/>
          <w:szCs w:val="24"/>
        </w:rPr>
        <w:t xml:space="preserve"> </w:t>
      </w:r>
      <w:r w:rsidR="00526577" w:rsidRPr="00F73B91">
        <w:rPr>
          <w:rFonts w:ascii="Times New Roman" w:hAnsi="Times New Roman"/>
          <w:sz w:val="24"/>
          <w:szCs w:val="24"/>
        </w:rPr>
        <w:t>профессионального</w:t>
      </w:r>
      <w:r w:rsidR="00924337">
        <w:rPr>
          <w:rFonts w:ascii="Times New Roman" w:hAnsi="Times New Roman"/>
          <w:sz w:val="24"/>
          <w:szCs w:val="24"/>
        </w:rPr>
        <w:t xml:space="preserve"> </w:t>
      </w:r>
      <w:r w:rsidR="00526577" w:rsidRPr="00F73B91">
        <w:rPr>
          <w:rFonts w:ascii="Times New Roman" w:hAnsi="Times New Roman"/>
          <w:sz w:val="24"/>
          <w:szCs w:val="24"/>
        </w:rPr>
        <w:t>модуля</w:t>
      </w:r>
      <w:r w:rsidR="00924337">
        <w:rPr>
          <w:rFonts w:ascii="Times New Roman" w:hAnsi="Times New Roman"/>
          <w:sz w:val="24"/>
          <w:szCs w:val="24"/>
        </w:rPr>
        <w:t xml:space="preserve"> </w:t>
      </w:r>
      <w:proofErr w:type="gramStart"/>
      <w:r w:rsidR="00526577" w:rsidRPr="00F73B91">
        <w:rPr>
          <w:rFonts w:ascii="Times New Roman" w:hAnsi="Times New Roman"/>
          <w:sz w:val="24"/>
          <w:szCs w:val="24"/>
        </w:rPr>
        <w:t>обучающийся</w:t>
      </w:r>
      <w:proofErr w:type="gramEnd"/>
      <w:r w:rsidR="00924337">
        <w:rPr>
          <w:rFonts w:ascii="Times New Roman" w:hAnsi="Times New Roman"/>
          <w:sz w:val="24"/>
          <w:szCs w:val="24"/>
        </w:rPr>
        <w:t xml:space="preserve"> </w:t>
      </w:r>
      <w:r w:rsidR="00526577" w:rsidRPr="00F73B91">
        <w:rPr>
          <w:rFonts w:ascii="Times New Roman" w:hAnsi="Times New Roman"/>
          <w:sz w:val="24"/>
          <w:szCs w:val="24"/>
        </w:rPr>
        <w:t>должен:</w:t>
      </w:r>
    </w:p>
    <w:p w:rsidR="00526577" w:rsidRPr="00F73B91" w:rsidRDefault="00526577" w:rsidP="00526577">
      <w:pPr>
        <w:pStyle w:val="a3"/>
        <w:spacing w:before="10"/>
        <w:rPr>
          <w:rFonts w:ascii="Times New Roman" w:hAnsi="Times New Roman"/>
          <w:sz w:val="24"/>
        </w:rPr>
      </w:pP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838"/>
        <w:gridCol w:w="7796"/>
      </w:tblGrid>
      <w:tr w:rsidR="009F75B2" w:rsidRPr="00895F77" w:rsidTr="00A055BD">
        <w:tc>
          <w:tcPr>
            <w:tcW w:w="1838" w:type="dxa"/>
          </w:tcPr>
          <w:p w:rsidR="009F75B2" w:rsidRPr="00895F77" w:rsidRDefault="009F75B2" w:rsidP="00A055BD">
            <w:pPr>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Владеть навыками</w:t>
            </w:r>
          </w:p>
        </w:tc>
        <w:tc>
          <w:tcPr>
            <w:tcW w:w="7796" w:type="dxa"/>
          </w:tcPr>
          <w:p w:rsidR="009F75B2" w:rsidRPr="00A603AB" w:rsidRDefault="009F75B2" w:rsidP="00A055BD">
            <w:pPr>
              <w:rPr>
                <w:rFonts w:ascii="Times New Roman" w:eastAsia="Times New Roman" w:hAnsi="Times New Roman" w:cs="Times New Roman"/>
                <w:bCs/>
                <w:iCs/>
                <w:sz w:val="24"/>
                <w:szCs w:val="24"/>
              </w:rPr>
            </w:pPr>
            <w:r>
              <w:rPr>
                <w:rFonts w:ascii="Times New Roman" w:eastAsia="Times New Roman" w:hAnsi="Times New Roman" w:cs="Times New Roman"/>
                <w:bCs/>
                <w:iCs/>
                <w:sz w:val="24"/>
                <w:szCs w:val="24"/>
              </w:rPr>
              <w:t>ч</w:t>
            </w:r>
            <w:r w:rsidRPr="00A603AB">
              <w:rPr>
                <w:rFonts w:ascii="Times New Roman" w:eastAsia="Times New Roman" w:hAnsi="Times New Roman" w:cs="Times New Roman"/>
                <w:bCs/>
                <w:iCs/>
                <w:sz w:val="24"/>
                <w:szCs w:val="24"/>
              </w:rPr>
              <w:t>тени</w:t>
            </w:r>
            <w:r>
              <w:rPr>
                <w:rFonts w:ascii="Times New Roman" w:eastAsia="Times New Roman" w:hAnsi="Times New Roman" w:cs="Times New Roman"/>
                <w:bCs/>
                <w:iCs/>
                <w:sz w:val="24"/>
                <w:szCs w:val="24"/>
              </w:rPr>
              <w:t>я</w:t>
            </w:r>
            <w:r w:rsidRPr="00A603AB">
              <w:rPr>
                <w:rFonts w:ascii="Times New Roman" w:eastAsia="Times New Roman" w:hAnsi="Times New Roman" w:cs="Times New Roman"/>
                <w:bCs/>
                <w:iCs/>
                <w:sz w:val="24"/>
                <w:szCs w:val="24"/>
              </w:rPr>
              <w:t xml:space="preserve"> технической документации;</w:t>
            </w:r>
          </w:p>
          <w:p w:rsidR="009F75B2" w:rsidRPr="00A603AB" w:rsidRDefault="009F75B2" w:rsidP="00A055BD">
            <w:pPr>
              <w:rPr>
                <w:rFonts w:ascii="Times New Roman" w:eastAsia="Times New Roman" w:hAnsi="Times New Roman" w:cs="Times New Roman"/>
                <w:bCs/>
                <w:iCs/>
                <w:sz w:val="24"/>
                <w:szCs w:val="24"/>
              </w:rPr>
            </w:pPr>
            <w:r w:rsidRPr="00A603AB">
              <w:rPr>
                <w:rFonts w:ascii="Times New Roman" w:eastAsia="Times New Roman" w:hAnsi="Times New Roman" w:cs="Times New Roman"/>
                <w:bCs/>
                <w:iCs/>
                <w:sz w:val="24"/>
                <w:szCs w:val="24"/>
              </w:rPr>
              <w:t xml:space="preserve">инвентаризация аппаратных, программно-аппаратных и программных средств; </w:t>
            </w:r>
          </w:p>
          <w:p w:rsidR="009F75B2" w:rsidRPr="00A603AB" w:rsidRDefault="009F75B2" w:rsidP="00A055BD">
            <w:pPr>
              <w:rPr>
                <w:rFonts w:ascii="Times New Roman" w:eastAsia="Times New Roman" w:hAnsi="Times New Roman" w:cs="Times New Roman"/>
                <w:bCs/>
                <w:iCs/>
                <w:sz w:val="24"/>
                <w:szCs w:val="24"/>
              </w:rPr>
            </w:pPr>
            <w:r w:rsidRPr="00A603AB">
              <w:rPr>
                <w:rFonts w:ascii="Times New Roman" w:eastAsia="Times New Roman" w:hAnsi="Times New Roman" w:cs="Times New Roman"/>
                <w:bCs/>
                <w:iCs/>
                <w:sz w:val="24"/>
                <w:szCs w:val="24"/>
              </w:rPr>
              <w:t>фиксаци</w:t>
            </w:r>
            <w:r>
              <w:rPr>
                <w:rFonts w:ascii="Times New Roman" w:eastAsia="Times New Roman" w:hAnsi="Times New Roman" w:cs="Times New Roman"/>
                <w:bCs/>
                <w:iCs/>
                <w:sz w:val="24"/>
                <w:szCs w:val="24"/>
              </w:rPr>
              <w:t>и</w:t>
            </w:r>
            <w:r w:rsidRPr="00A603AB">
              <w:rPr>
                <w:rFonts w:ascii="Times New Roman" w:eastAsia="Times New Roman" w:hAnsi="Times New Roman" w:cs="Times New Roman"/>
                <w:bCs/>
                <w:iCs/>
                <w:sz w:val="24"/>
                <w:szCs w:val="24"/>
              </w:rPr>
              <w:t xml:space="preserve"> в журнале инвентарных номеров технических средств инфокоммуникационных систем фиксации в журнале месторасположения технических средств инфокоммуникационных систем; </w:t>
            </w:r>
          </w:p>
          <w:p w:rsidR="009F75B2" w:rsidRPr="00A603AB" w:rsidRDefault="009F75B2" w:rsidP="00A055BD">
            <w:pPr>
              <w:rPr>
                <w:rFonts w:ascii="Times New Roman" w:eastAsia="Times New Roman" w:hAnsi="Times New Roman" w:cs="Times New Roman"/>
                <w:bCs/>
                <w:iCs/>
                <w:sz w:val="24"/>
                <w:szCs w:val="24"/>
              </w:rPr>
            </w:pPr>
            <w:r w:rsidRPr="00A603AB">
              <w:rPr>
                <w:rFonts w:ascii="Times New Roman" w:eastAsia="Times New Roman" w:hAnsi="Times New Roman" w:cs="Times New Roman"/>
                <w:bCs/>
                <w:iCs/>
                <w:sz w:val="24"/>
                <w:szCs w:val="24"/>
              </w:rPr>
              <w:t>маркировк</w:t>
            </w:r>
            <w:r>
              <w:rPr>
                <w:rFonts w:ascii="Times New Roman" w:eastAsia="Times New Roman" w:hAnsi="Times New Roman" w:cs="Times New Roman"/>
                <w:bCs/>
                <w:iCs/>
                <w:sz w:val="24"/>
                <w:szCs w:val="24"/>
              </w:rPr>
              <w:t>и</w:t>
            </w:r>
            <w:r w:rsidRPr="00A603AB">
              <w:rPr>
                <w:rFonts w:ascii="Times New Roman" w:eastAsia="Times New Roman" w:hAnsi="Times New Roman" w:cs="Times New Roman"/>
                <w:bCs/>
                <w:iCs/>
                <w:sz w:val="24"/>
                <w:szCs w:val="24"/>
              </w:rPr>
              <w:t xml:space="preserve"> технических средств инфокоммуникационных систем</w:t>
            </w:r>
            <w:r>
              <w:rPr>
                <w:rFonts w:ascii="Times New Roman" w:eastAsia="Times New Roman" w:hAnsi="Times New Roman" w:cs="Times New Roman"/>
                <w:bCs/>
                <w:iCs/>
                <w:sz w:val="24"/>
                <w:szCs w:val="24"/>
              </w:rPr>
              <w:t>;</w:t>
            </w:r>
          </w:p>
          <w:p w:rsidR="009F75B2" w:rsidRPr="00A603AB" w:rsidRDefault="009F75B2" w:rsidP="00A055BD">
            <w:pPr>
              <w:rPr>
                <w:rFonts w:ascii="Times New Roman" w:eastAsia="Times New Roman" w:hAnsi="Times New Roman" w:cs="Times New Roman"/>
                <w:bCs/>
                <w:iCs/>
                <w:sz w:val="24"/>
                <w:szCs w:val="24"/>
              </w:rPr>
            </w:pPr>
            <w:r w:rsidRPr="00A603AB">
              <w:rPr>
                <w:rFonts w:ascii="Times New Roman" w:eastAsia="Times New Roman" w:hAnsi="Times New Roman" w:cs="Times New Roman"/>
                <w:bCs/>
                <w:iCs/>
                <w:sz w:val="24"/>
                <w:szCs w:val="24"/>
              </w:rPr>
              <w:t>контрол</w:t>
            </w:r>
            <w:r>
              <w:rPr>
                <w:rFonts w:ascii="Times New Roman" w:eastAsia="Times New Roman" w:hAnsi="Times New Roman" w:cs="Times New Roman"/>
                <w:bCs/>
                <w:iCs/>
                <w:sz w:val="24"/>
                <w:szCs w:val="24"/>
              </w:rPr>
              <w:t>я</w:t>
            </w:r>
            <w:r w:rsidRPr="00A603AB">
              <w:rPr>
                <w:rFonts w:ascii="Times New Roman" w:eastAsia="Times New Roman" w:hAnsi="Times New Roman" w:cs="Times New Roman"/>
                <w:bCs/>
                <w:iCs/>
                <w:sz w:val="24"/>
                <w:szCs w:val="24"/>
              </w:rPr>
              <w:t xml:space="preserve"> остатков запасных частей и оборудования под замену; </w:t>
            </w:r>
          </w:p>
          <w:p w:rsidR="009F75B2" w:rsidRPr="00A603AB" w:rsidRDefault="009F75B2" w:rsidP="00A055BD">
            <w:pPr>
              <w:rPr>
                <w:rFonts w:ascii="Times New Roman" w:eastAsia="Times New Roman" w:hAnsi="Times New Roman" w:cs="Times New Roman"/>
                <w:bCs/>
                <w:iCs/>
                <w:sz w:val="24"/>
                <w:szCs w:val="24"/>
              </w:rPr>
            </w:pPr>
            <w:r w:rsidRPr="00A603AB">
              <w:rPr>
                <w:rFonts w:ascii="Times New Roman" w:eastAsia="Times New Roman" w:hAnsi="Times New Roman" w:cs="Times New Roman"/>
                <w:bCs/>
                <w:iCs/>
                <w:sz w:val="24"/>
                <w:szCs w:val="24"/>
              </w:rPr>
              <w:t>контрол</w:t>
            </w:r>
            <w:r>
              <w:rPr>
                <w:rFonts w:ascii="Times New Roman" w:eastAsia="Times New Roman" w:hAnsi="Times New Roman" w:cs="Times New Roman"/>
                <w:bCs/>
                <w:iCs/>
                <w:sz w:val="24"/>
                <w:szCs w:val="24"/>
              </w:rPr>
              <w:t>я</w:t>
            </w:r>
            <w:r w:rsidRPr="00A603AB">
              <w:rPr>
                <w:rFonts w:ascii="Times New Roman" w:eastAsia="Times New Roman" w:hAnsi="Times New Roman" w:cs="Times New Roman"/>
                <w:bCs/>
                <w:iCs/>
                <w:sz w:val="24"/>
                <w:szCs w:val="24"/>
              </w:rPr>
              <w:t xml:space="preserve"> соблюдения графика профилактического обслуживания оборудования; </w:t>
            </w:r>
          </w:p>
          <w:p w:rsidR="009F75B2" w:rsidRPr="00A603AB" w:rsidRDefault="009F75B2" w:rsidP="00A055BD">
            <w:pPr>
              <w:rPr>
                <w:rFonts w:ascii="Times New Roman" w:eastAsia="Times New Roman" w:hAnsi="Times New Roman" w:cs="Times New Roman"/>
                <w:bCs/>
                <w:iCs/>
                <w:sz w:val="24"/>
                <w:szCs w:val="24"/>
              </w:rPr>
            </w:pPr>
            <w:r w:rsidRPr="00A603AB">
              <w:rPr>
                <w:rFonts w:ascii="Times New Roman" w:eastAsia="Times New Roman" w:hAnsi="Times New Roman" w:cs="Times New Roman"/>
                <w:bCs/>
                <w:iCs/>
                <w:sz w:val="24"/>
                <w:szCs w:val="24"/>
              </w:rPr>
              <w:t>внесени</w:t>
            </w:r>
            <w:r>
              <w:rPr>
                <w:rFonts w:ascii="Times New Roman" w:eastAsia="Times New Roman" w:hAnsi="Times New Roman" w:cs="Times New Roman"/>
                <w:bCs/>
                <w:iCs/>
                <w:sz w:val="24"/>
                <w:szCs w:val="24"/>
              </w:rPr>
              <w:t>я</w:t>
            </w:r>
            <w:r w:rsidRPr="00A603AB">
              <w:rPr>
                <w:rFonts w:ascii="Times New Roman" w:eastAsia="Times New Roman" w:hAnsi="Times New Roman" w:cs="Times New Roman"/>
                <w:bCs/>
                <w:iCs/>
                <w:sz w:val="24"/>
                <w:szCs w:val="24"/>
              </w:rPr>
              <w:t xml:space="preserve"> в информационную систему по управлению запасами и ремонтом данных о проведенных работах; </w:t>
            </w:r>
          </w:p>
          <w:p w:rsidR="009F75B2" w:rsidRPr="00A603AB" w:rsidRDefault="009F75B2" w:rsidP="00A055BD">
            <w:pPr>
              <w:rPr>
                <w:rFonts w:ascii="Times New Roman" w:eastAsia="Times New Roman" w:hAnsi="Times New Roman" w:cs="Times New Roman"/>
                <w:bCs/>
                <w:iCs/>
                <w:sz w:val="24"/>
                <w:szCs w:val="24"/>
              </w:rPr>
            </w:pPr>
            <w:r w:rsidRPr="00A603AB">
              <w:rPr>
                <w:rFonts w:ascii="Times New Roman" w:eastAsia="Times New Roman" w:hAnsi="Times New Roman" w:cs="Times New Roman"/>
                <w:bCs/>
                <w:iCs/>
                <w:sz w:val="24"/>
                <w:szCs w:val="24"/>
              </w:rPr>
              <w:t>внесени</w:t>
            </w:r>
            <w:r>
              <w:rPr>
                <w:rFonts w:ascii="Times New Roman" w:eastAsia="Times New Roman" w:hAnsi="Times New Roman" w:cs="Times New Roman"/>
                <w:bCs/>
                <w:iCs/>
                <w:sz w:val="24"/>
                <w:szCs w:val="24"/>
              </w:rPr>
              <w:t>я</w:t>
            </w:r>
            <w:r w:rsidRPr="00A603AB">
              <w:rPr>
                <w:rFonts w:ascii="Times New Roman" w:eastAsia="Times New Roman" w:hAnsi="Times New Roman" w:cs="Times New Roman"/>
                <w:bCs/>
                <w:iCs/>
                <w:sz w:val="24"/>
                <w:szCs w:val="24"/>
              </w:rPr>
              <w:t xml:space="preserve"> в информационную систему по управлению запасами и ремонтом данных об использованных запасных частях; </w:t>
            </w:r>
          </w:p>
          <w:p w:rsidR="009F75B2" w:rsidRPr="00A603AB" w:rsidRDefault="009F75B2" w:rsidP="00A055BD">
            <w:pPr>
              <w:rPr>
                <w:rFonts w:ascii="Times New Roman" w:eastAsia="Times New Roman" w:hAnsi="Times New Roman" w:cs="Times New Roman"/>
                <w:bCs/>
                <w:iCs/>
                <w:sz w:val="24"/>
                <w:szCs w:val="24"/>
              </w:rPr>
            </w:pPr>
            <w:r w:rsidRPr="00A603AB">
              <w:rPr>
                <w:rFonts w:ascii="Times New Roman" w:eastAsia="Times New Roman" w:hAnsi="Times New Roman" w:cs="Times New Roman"/>
                <w:bCs/>
                <w:iCs/>
                <w:sz w:val="24"/>
                <w:szCs w:val="24"/>
              </w:rPr>
              <w:t>отслеживани</w:t>
            </w:r>
            <w:r>
              <w:rPr>
                <w:rFonts w:ascii="Times New Roman" w:eastAsia="Times New Roman" w:hAnsi="Times New Roman" w:cs="Times New Roman"/>
                <w:bCs/>
                <w:iCs/>
                <w:sz w:val="24"/>
                <w:szCs w:val="24"/>
              </w:rPr>
              <w:t>я</w:t>
            </w:r>
            <w:r w:rsidRPr="00A603AB">
              <w:rPr>
                <w:rFonts w:ascii="Times New Roman" w:eastAsia="Times New Roman" w:hAnsi="Times New Roman" w:cs="Times New Roman"/>
                <w:bCs/>
                <w:iCs/>
                <w:sz w:val="24"/>
                <w:szCs w:val="24"/>
              </w:rPr>
              <w:t xml:space="preserve"> наличия запасных частей в информационной системе по управлению запасами и ремонтом; </w:t>
            </w:r>
          </w:p>
          <w:p w:rsidR="009F75B2" w:rsidRPr="00A603AB" w:rsidRDefault="009F75B2" w:rsidP="00A055BD">
            <w:pPr>
              <w:rPr>
                <w:rFonts w:ascii="Times New Roman" w:eastAsia="Times New Roman" w:hAnsi="Times New Roman" w:cs="Times New Roman"/>
                <w:bCs/>
                <w:iCs/>
                <w:sz w:val="24"/>
                <w:szCs w:val="24"/>
              </w:rPr>
            </w:pPr>
            <w:r w:rsidRPr="00A603AB">
              <w:rPr>
                <w:rFonts w:ascii="Times New Roman" w:eastAsia="Times New Roman" w:hAnsi="Times New Roman" w:cs="Times New Roman"/>
                <w:bCs/>
                <w:iCs/>
                <w:sz w:val="24"/>
                <w:szCs w:val="24"/>
              </w:rPr>
              <w:t>контрол</w:t>
            </w:r>
            <w:r>
              <w:rPr>
                <w:rFonts w:ascii="Times New Roman" w:eastAsia="Times New Roman" w:hAnsi="Times New Roman" w:cs="Times New Roman"/>
                <w:bCs/>
                <w:iCs/>
                <w:sz w:val="24"/>
                <w:szCs w:val="24"/>
              </w:rPr>
              <w:t>я</w:t>
            </w:r>
            <w:r w:rsidRPr="00A603AB">
              <w:rPr>
                <w:rFonts w:ascii="Times New Roman" w:eastAsia="Times New Roman" w:hAnsi="Times New Roman" w:cs="Times New Roman"/>
                <w:bCs/>
                <w:iCs/>
                <w:sz w:val="24"/>
                <w:szCs w:val="24"/>
              </w:rPr>
              <w:t xml:space="preserve"> наличия сервисных контрактов на обслуживание в информационной системе по управлению запасами и ремонтом в соответствии с трудовым заданием;</w:t>
            </w:r>
          </w:p>
          <w:p w:rsidR="009F75B2" w:rsidRPr="00A603AB" w:rsidRDefault="009F75B2" w:rsidP="00A055BD">
            <w:pPr>
              <w:rPr>
                <w:rFonts w:ascii="Times New Roman" w:eastAsia="Times New Roman" w:hAnsi="Times New Roman" w:cs="Times New Roman"/>
                <w:bCs/>
                <w:iCs/>
                <w:sz w:val="24"/>
                <w:szCs w:val="24"/>
              </w:rPr>
            </w:pPr>
            <w:r w:rsidRPr="00A603AB">
              <w:rPr>
                <w:rFonts w:ascii="Times New Roman" w:eastAsia="Times New Roman" w:hAnsi="Times New Roman" w:cs="Times New Roman"/>
                <w:bCs/>
                <w:iCs/>
                <w:sz w:val="24"/>
                <w:szCs w:val="24"/>
              </w:rPr>
              <w:t>составлени</w:t>
            </w:r>
            <w:r>
              <w:rPr>
                <w:rFonts w:ascii="Times New Roman" w:eastAsia="Times New Roman" w:hAnsi="Times New Roman" w:cs="Times New Roman"/>
                <w:bCs/>
                <w:iCs/>
                <w:sz w:val="24"/>
                <w:szCs w:val="24"/>
              </w:rPr>
              <w:t>я</w:t>
            </w:r>
            <w:r w:rsidRPr="00A603AB">
              <w:rPr>
                <w:rFonts w:ascii="Times New Roman" w:eastAsia="Times New Roman" w:hAnsi="Times New Roman" w:cs="Times New Roman"/>
                <w:bCs/>
                <w:iCs/>
                <w:sz w:val="24"/>
                <w:szCs w:val="24"/>
              </w:rPr>
              <w:t xml:space="preserve"> регламентных отчетов о замеченных отклонениях от штатного режима функционирования инфокоммуникационных систем;</w:t>
            </w:r>
          </w:p>
          <w:p w:rsidR="009F75B2" w:rsidRPr="00A603AB" w:rsidRDefault="009F75B2" w:rsidP="00A055BD">
            <w:pPr>
              <w:rPr>
                <w:rFonts w:ascii="Times New Roman" w:eastAsia="Times New Roman" w:hAnsi="Times New Roman" w:cs="Times New Roman"/>
                <w:bCs/>
                <w:iCs/>
                <w:sz w:val="24"/>
                <w:szCs w:val="24"/>
              </w:rPr>
            </w:pPr>
            <w:r w:rsidRPr="00A603AB">
              <w:rPr>
                <w:rFonts w:ascii="Times New Roman" w:eastAsia="Times New Roman" w:hAnsi="Times New Roman" w:cs="Times New Roman"/>
                <w:bCs/>
                <w:iCs/>
                <w:sz w:val="24"/>
                <w:szCs w:val="24"/>
              </w:rPr>
              <w:t>документирование базовой конфигурации и программного обеспечения устрой</w:t>
            </w:r>
            <w:r>
              <w:rPr>
                <w:rFonts w:ascii="Times New Roman" w:eastAsia="Times New Roman" w:hAnsi="Times New Roman" w:cs="Times New Roman"/>
                <w:bCs/>
                <w:iCs/>
                <w:sz w:val="24"/>
                <w:szCs w:val="24"/>
              </w:rPr>
              <w:t>ств инфокоммуникационных систем</w:t>
            </w:r>
          </w:p>
        </w:tc>
      </w:tr>
      <w:tr w:rsidR="009F75B2" w:rsidRPr="00895F77" w:rsidTr="00A055BD">
        <w:tc>
          <w:tcPr>
            <w:tcW w:w="1838" w:type="dxa"/>
          </w:tcPr>
          <w:p w:rsidR="009F75B2" w:rsidRPr="00895F77" w:rsidRDefault="009F75B2" w:rsidP="00A055BD">
            <w:pPr>
              <w:rPr>
                <w:rFonts w:ascii="Times New Roman" w:eastAsia="Times New Roman" w:hAnsi="Times New Roman" w:cs="Times New Roman"/>
                <w:bCs/>
                <w:sz w:val="24"/>
                <w:szCs w:val="24"/>
              </w:rPr>
            </w:pPr>
            <w:r w:rsidRPr="00895F77">
              <w:rPr>
                <w:rFonts w:ascii="Times New Roman" w:eastAsia="Times New Roman" w:hAnsi="Times New Roman" w:cs="Times New Roman"/>
                <w:bCs/>
                <w:sz w:val="24"/>
                <w:szCs w:val="24"/>
              </w:rPr>
              <w:t>Уметь</w:t>
            </w:r>
          </w:p>
        </w:tc>
        <w:tc>
          <w:tcPr>
            <w:tcW w:w="7796" w:type="dxa"/>
          </w:tcPr>
          <w:p w:rsidR="009F75B2" w:rsidRPr="00A603AB" w:rsidRDefault="009F75B2" w:rsidP="00A055BD">
            <w:pPr>
              <w:rPr>
                <w:rFonts w:ascii="Times New Roman" w:eastAsia="Times New Roman" w:hAnsi="Times New Roman" w:cs="Times New Roman"/>
                <w:bCs/>
                <w:iCs/>
                <w:sz w:val="24"/>
                <w:szCs w:val="24"/>
              </w:rPr>
            </w:pPr>
            <w:r>
              <w:rPr>
                <w:rFonts w:ascii="Times New Roman" w:eastAsia="Times New Roman" w:hAnsi="Times New Roman" w:cs="Times New Roman"/>
                <w:bCs/>
                <w:iCs/>
                <w:sz w:val="24"/>
                <w:szCs w:val="24"/>
              </w:rPr>
              <w:t>с</w:t>
            </w:r>
            <w:r w:rsidRPr="00A603AB">
              <w:rPr>
                <w:rFonts w:ascii="Times New Roman" w:eastAsia="Times New Roman" w:hAnsi="Times New Roman" w:cs="Times New Roman"/>
                <w:bCs/>
                <w:iCs/>
                <w:sz w:val="24"/>
                <w:szCs w:val="24"/>
              </w:rPr>
              <w:t xml:space="preserve">опровождать техническую документацию по объектам инфокоммуникационных систем; </w:t>
            </w:r>
          </w:p>
          <w:p w:rsidR="009F75B2" w:rsidRPr="00A603AB" w:rsidRDefault="009F75B2" w:rsidP="00A055BD">
            <w:pPr>
              <w:rPr>
                <w:rFonts w:ascii="Times New Roman" w:eastAsia="Times New Roman" w:hAnsi="Times New Roman" w:cs="Times New Roman"/>
                <w:bCs/>
                <w:iCs/>
                <w:sz w:val="24"/>
                <w:szCs w:val="24"/>
              </w:rPr>
            </w:pPr>
            <w:r w:rsidRPr="00A603AB">
              <w:rPr>
                <w:rFonts w:ascii="Times New Roman" w:eastAsia="Times New Roman" w:hAnsi="Times New Roman" w:cs="Times New Roman"/>
                <w:bCs/>
                <w:iCs/>
                <w:sz w:val="24"/>
                <w:szCs w:val="24"/>
              </w:rPr>
              <w:t>контролировать наличие и движение аппаратных, программно-аппаратных и программных средств; пользоваться нормативно-технической документацией в области инфокоммуникационных технологий;</w:t>
            </w:r>
          </w:p>
          <w:p w:rsidR="009F75B2" w:rsidRPr="00A603AB" w:rsidRDefault="009F75B2" w:rsidP="00A055BD">
            <w:pPr>
              <w:rPr>
                <w:rFonts w:ascii="Times New Roman" w:eastAsia="Times New Roman" w:hAnsi="Times New Roman" w:cs="Times New Roman"/>
                <w:bCs/>
                <w:iCs/>
                <w:sz w:val="24"/>
                <w:szCs w:val="24"/>
              </w:rPr>
            </w:pPr>
            <w:r w:rsidRPr="00A603AB">
              <w:rPr>
                <w:rFonts w:ascii="Times New Roman" w:eastAsia="Times New Roman" w:hAnsi="Times New Roman" w:cs="Times New Roman"/>
                <w:bCs/>
                <w:iCs/>
                <w:sz w:val="24"/>
                <w:szCs w:val="24"/>
              </w:rPr>
              <w:t xml:space="preserve">пользоваться нормативно-технической документацией в области инфокоммуникационных технологий; </w:t>
            </w:r>
          </w:p>
          <w:p w:rsidR="009F75B2" w:rsidRPr="00A603AB" w:rsidRDefault="009F75B2" w:rsidP="00A055BD">
            <w:pPr>
              <w:rPr>
                <w:rFonts w:ascii="Times New Roman" w:eastAsia="Times New Roman" w:hAnsi="Times New Roman" w:cs="Times New Roman"/>
                <w:bCs/>
                <w:iCs/>
                <w:sz w:val="24"/>
                <w:szCs w:val="24"/>
              </w:rPr>
            </w:pPr>
            <w:r w:rsidRPr="00A603AB">
              <w:rPr>
                <w:rFonts w:ascii="Times New Roman" w:eastAsia="Times New Roman" w:hAnsi="Times New Roman" w:cs="Times New Roman"/>
                <w:bCs/>
                <w:iCs/>
                <w:sz w:val="24"/>
                <w:szCs w:val="24"/>
              </w:rPr>
              <w:t xml:space="preserve">работать с информационной системой по управлению запасами и ремонтом; </w:t>
            </w:r>
          </w:p>
          <w:p w:rsidR="009F75B2" w:rsidRPr="00A603AB" w:rsidRDefault="009F75B2" w:rsidP="00A055BD">
            <w:pPr>
              <w:rPr>
                <w:rFonts w:ascii="Times New Roman" w:eastAsia="Times New Roman" w:hAnsi="Times New Roman" w:cs="Times New Roman"/>
                <w:bCs/>
                <w:iCs/>
                <w:sz w:val="24"/>
                <w:szCs w:val="24"/>
              </w:rPr>
            </w:pPr>
            <w:r w:rsidRPr="00A603AB">
              <w:rPr>
                <w:rFonts w:ascii="Times New Roman" w:eastAsia="Times New Roman" w:hAnsi="Times New Roman" w:cs="Times New Roman"/>
                <w:bCs/>
                <w:iCs/>
                <w:sz w:val="24"/>
                <w:szCs w:val="24"/>
              </w:rPr>
              <w:t>оформлять заявки на материалы и комплектующие инфокоммуникационных систем;</w:t>
            </w:r>
          </w:p>
          <w:p w:rsidR="009F75B2" w:rsidRPr="00A603AB" w:rsidRDefault="009F75B2" w:rsidP="00A055BD">
            <w:pPr>
              <w:rPr>
                <w:rFonts w:ascii="Times New Roman" w:eastAsia="Times New Roman" w:hAnsi="Times New Roman" w:cs="Times New Roman"/>
                <w:bCs/>
                <w:iCs/>
                <w:sz w:val="24"/>
                <w:szCs w:val="24"/>
              </w:rPr>
            </w:pPr>
            <w:r w:rsidRPr="00A603AB">
              <w:rPr>
                <w:rFonts w:ascii="Times New Roman" w:eastAsia="Times New Roman" w:hAnsi="Times New Roman" w:cs="Times New Roman"/>
                <w:bCs/>
                <w:iCs/>
                <w:sz w:val="24"/>
                <w:szCs w:val="24"/>
              </w:rPr>
              <w:t>оформлять отчеты об отклонениях от штатного режима функционирования инфокоммуникационных систем;</w:t>
            </w:r>
          </w:p>
          <w:p w:rsidR="009F75B2" w:rsidRPr="00A603AB" w:rsidRDefault="009F75B2" w:rsidP="00A055BD">
            <w:pPr>
              <w:rPr>
                <w:rFonts w:ascii="Times New Roman" w:eastAsia="Times New Roman" w:hAnsi="Times New Roman" w:cs="Times New Roman"/>
                <w:bCs/>
                <w:iCs/>
                <w:sz w:val="24"/>
                <w:szCs w:val="24"/>
              </w:rPr>
            </w:pPr>
            <w:r w:rsidRPr="00A603AB">
              <w:rPr>
                <w:rFonts w:ascii="Times New Roman" w:eastAsia="Times New Roman" w:hAnsi="Times New Roman" w:cs="Times New Roman"/>
                <w:bCs/>
                <w:iCs/>
                <w:sz w:val="24"/>
                <w:szCs w:val="24"/>
              </w:rPr>
              <w:t>оформлять отчеты по базовой конфигурации устро</w:t>
            </w:r>
            <w:r>
              <w:rPr>
                <w:rFonts w:ascii="Times New Roman" w:eastAsia="Times New Roman" w:hAnsi="Times New Roman" w:cs="Times New Roman"/>
                <w:bCs/>
                <w:iCs/>
                <w:sz w:val="24"/>
                <w:szCs w:val="24"/>
              </w:rPr>
              <w:t>йств и программного обеспечения</w:t>
            </w:r>
          </w:p>
        </w:tc>
      </w:tr>
      <w:tr w:rsidR="009F75B2" w:rsidRPr="00895F77" w:rsidTr="00A055BD">
        <w:tc>
          <w:tcPr>
            <w:tcW w:w="1838" w:type="dxa"/>
          </w:tcPr>
          <w:p w:rsidR="009F75B2" w:rsidRPr="00895F77" w:rsidRDefault="009F75B2" w:rsidP="00A055BD">
            <w:pPr>
              <w:rPr>
                <w:rFonts w:ascii="Times New Roman" w:eastAsia="Times New Roman" w:hAnsi="Times New Roman" w:cs="Times New Roman"/>
                <w:bCs/>
                <w:sz w:val="24"/>
                <w:szCs w:val="24"/>
              </w:rPr>
            </w:pPr>
            <w:r w:rsidRPr="00895F77">
              <w:rPr>
                <w:rFonts w:ascii="Times New Roman" w:eastAsia="Times New Roman" w:hAnsi="Times New Roman" w:cs="Times New Roman"/>
                <w:bCs/>
                <w:sz w:val="24"/>
                <w:szCs w:val="24"/>
              </w:rPr>
              <w:t>Знать</w:t>
            </w:r>
          </w:p>
        </w:tc>
        <w:tc>
          <w:tcPr>
            <w:tcW w:w="7796" w:type="dxa"/>
          </w:tcPr>
          <w:p w:rsidR="009F75B2" w:rsidRPr="00A603AB" w:rsidRDefault="009F75B2" w:rsidP="00A055BD">
            <w:pPr>
              <w:rPr>
                <w:rFonts w:ascii="Times New Roman" w:eastAsia="Times New Roman" w:hAnsi="Times New Roman" w:cs="Times New Roman"/>
                <w:bCs/>
                <w:iCs/>
                <w:sz w:val="24"/>
                <w:szCs w:val="24"/>
              </w:rPr>
            </w:pPr>
            <w:r>
              <w:rPr>
                <w:rFonts w:ascii="Times New Roman" w:eastAsia="Times New Roman" w:hAnsi="Times New Roman" w:cs="Times New Roman"/>
                <w:bCs/>
                <w:iCs/>
                <w:sz w:val="24"/>
                <w:szCs w:val="24"/>
              </w:rPr>
              <w:t>п</w:t>
            </w:r>
            <w:r w:rsidRPr="00A603AB">
              <w:rPr>
                <w:rFonts w:ascii="Times New Roman" w:eastAsia="Times New Roman" w:hAnsi="Times New Roman" w:cs="Times New Roman"/>
                <w:bCs/>
                <w:iCs/>
                <w:sz w:val="24"/>
                <w:szCs w:val="24"/>
              </w:rPr>
              <w:t xml:space="preserve">равила и процедуры проведения инвентаризации; </w:t>
            </w:r>
          </w:p>
          <w:p w:rsidR="009F75B2" w:rsidRPr="00A603AB" w:rsidRDefault="009F75B2" w:rsidP="00A055BD">
            <w:pPr>
              <w:rPr>
                <w:rFonts w:ascii="Times New Roman" w:eastAsia="Times New Roman" w:hAnsi="Times New Roman" w:cs="Times New Roman"/>
                <w:bCs/>
                <w:iCs/>
                <w:sz w:val="24"/>
                <w:szCs w:val="24"/>
              </w:rPr>
            </w:pPr>
            <w:r w:rsidRPr="00A603AB">
              <w:rPr>
                <w:rFonts w:ascii="Times New Roman" w:eastAsia="Times New Roman" w:hAnsi="Times New Roman" w:cs="Times New Roman"/>
                <w:bCs/>
                <w:iCs/>
                <w:sz w:val="24"/>
                <w:szCs w:val="24"/>
              </w:rPr>
              <w:lastRenderedPageBreak/>
              <w:t xml:space="preserve">правила маркировки устройств и элементов </w:t>
            </w:r>
            <w:proofErr w:type="spellStart"/>
            <w:r w:rsidRPr="00A603AB">
              <w:rPr>
                <w:rFonts w:ascii="Times New Roman" w:eastAsia="Times New Roman" w:hAnsi="Times New Roman" w:cs="Times New Roman"/>
                <w:bCs/>
                <w:iCs/>
                <w:sz w:val="24"/>
                <w:szCs w:val="24"/>
              </w:rPr>
              <w:t>инфокоммуникационной</w:t>
            </w:r>
            <w:proofErr w:type="spellEnd"/>
            <w:r w:rsidRPr="00A603AB">
              <w:rPr>
                <w:rFonts w:ascii="Times New Roman" w:eastAsia="Times New Roman" w:hAnsi="Times New Roman" w:cs="Times New Roman"/>
                <w:bCs/>
                <w:iCs/>
                <w:sz w:val="24"/>
                <w:szCs w:val="24"/>
              </w:rPr>
              <w:t xml:space="preserve"> системы; </w:t>
            </w:r>
          </w:p>
          <w:p w:rsidR="009F75B2" w:rsidRPr="00A603AB" w:rsidRDefault="009F75B2" w:rsidP="00A055BD">
            <w:pPr>
              <w:rPr>
                <w:rFonts w:ascii="Times New Roman" w:eastAsia="Times New Roman" w:hAnsi="Times New Roman" w:cs="Times New Roman"/>
                <w:bCs/>
                <w:iCs/>
                <w:sz w:val="24"/>
                <w:szCs w:val="24"/>
              </w:rPr>
            </w:pPr>
            <w:r w:rsidRPr="00A603AB">
              <w:rPr>
                <w:rFonts w:ascii="Times New Roman" w:eastAsia="Times New Roman" w:hAnsi="Times New Roman" w:cs="Times New Roman"/>
                <w:bCs/>
                <w:iCs/>
                <w:sz w:val="24"/>
                <w:szCs w:val="24"/>
              </w:rPr>
              <w:t xml:space="preserve">процедуру списания технических средств; </w:t>
            </w:r>
          </w:p>
          <w:p w:rsidR="009F75B2" w:rsidRPr="00A603AB" w:rsidRDefault="009F75B2" w:rsidP="00A055BD">
            <w:pPr>
              <w:rPr>
                <w:rFonts w:ascii="Times New Roman" w:eastAsia="Times New Roman" w:hAnsi="Times New Roman" w:cs="Times New Roman"/>
                <w:bCs/>
                <w:iCs/>
                <w:sz w:val="24"/>
                <w:szCs w:val="24"/>
              </w:rPr>
            </w:pPr>
            <w:r w:rsidRPr="00A603AB">
              <w:rPr>
                <w:rFonts w:ascii="Times New Roman" w:eastAsia="Times New Roman" w:hAnsi="Times New Roman" w:cs="Times New Roman"/>
                <w:bCs/>
                <w:iCs/>
                <w:sz w:val="24"/>
                <w:szCs w:val="24"/>
              </w:rPr>
              <w:t xml:space="preserve">программные средства инвентаризации; </w:t>
            </w:r>
          </w:p>
          <w:p w:rsidR="009F75B2" w:rsidRPr="00A603AB" w:rsidRDefault="009F75B2" w:rsidP="00A055BD">
            <w:pPr>
              <w:rPr>
                <w:rFonts w:ascii="Times New Roman" w:eastAsia="Times New Roman" w:hAnsi="Times New Roman" w:cs="Times New Roman"/>
                <w:bCs/>
                <w:iCs/>
                <w:sz w:val="24"/>
                <w:szCs w:val="24"/>
              </w:rPr>
            </w:pPr>
            <w:r w:rsidRPr="00A603AB">
              <w:rPr>
                <w:rFonts w:ascii="Times New Roman" w:eastAsia="Times New Roman" w:hAnsi="Times New Roman" w:cs="Times New Roman"/>
                <w:bCs/>
                <w:iCs/>
                <w:sz w:val="24"/>
                <w:szCs w:val="24"/>
              </w:rPr>
              <w:t xml:space="preserve">терминология и правила чтения технической документации; </w:t>
            </w:r>
          </w:p>
          <w:p w:rsidR="009F75B2" w:rsidRPr="00A603AB" w:rsidRDefault="009F75B2" w:rsidP="00A055BD">
            <w:pPr>
              <w:rPr>
                <w:rFonts w:ascii="Times New Roman" w:eastAsia="Times New Roman" w:hAnsi="Times New Roman" w:cs="Times New Roman"/>
                <w:bCs/>
                <w:iCs/>
                <w:sz w:val="24"/>
                <w:szCs w:val="24"/>
              </w:rPr>
            </w:pPr>
            <w:r w:rsidRPr="00A603AB">
              <w:rPr>
                <w:rFonts w:ascii="Times New Roman" w:eastAsia="Times New Roman" w:hAnsi="Times New Roman" w:cs="Times New Roman"/>
                <w:bCs/>
                <w:iCs/>
                <w:sz w:val="24"/>
                <w:szCs w:val="24"/>
              </w:rPr>
              <w:t>принципы классификации и кодирования информации;</w:t>
            </w:r>
          </w:p>
          <w:p w:rsidR="009F75B2" w:rsidRPr="00A603AB" w:rsidRDefault="009F75B2" w:rsidP="00A055BD">
            <w:pPr>
              <w:rPr>
                <w:rFonts w:ascii="Times New Roman" w:eastAsia="Times New Roman" w:hAnsi="Times New Roman" w:cs="Times New Roman"/>
                <w:bCs/>
                <w:iCs/>
                <w:sz w:val="24"/>
                <w:szCs w:val="24"/>
              </w:rPr>
            </w:pPr>
            <w:r w:rsidRPr="00A603AB">
              <w:rPr>
                <w:rFonts w:ascii="Times New Roman" w:eastAsia="Times New Roman" w:hAnsi="Times New Roman" w:cs="Times New Roman"/>
                <w:bCs/>
                <w:iCs/>
                <w:sz w:val="24"/>
                <w:szCs w:val="24"/>
              </w:rPr>
              <w:t xml:space="preserve">отраслевые нормативные правовые акты; технические характеристики основного оборудования, комплектующих и материалов </w:t>
            </w:r>
            <w:proofErr w:type="spellStart"/>
            <w:r w:rsidRPr="00A603AB">
              <w:rPr>
                <w:rFonts w:ascii="Times New Roman" w:eastAsia="Times New Roman" w:hAnsi="Times New Roman" w:cs="Times New Roman"/>
                <w:bCs/>
                <w:iCs/>
                <w:sz w:val="24"/>
                <w:szCs w:val="24"/>
              </w:rPr>
              <w:t>инфокоммуникационной</w:t>
            </w:r>
            <w:proofErr w:type="spellEnd"/>
            <w:r w:rsidRPr="00A603AB">
              <w:rPr>
                <w:rFonts w:ascii="Times New Roman" w:eastAsia="Times New Roman" w:hAnsi="Times New Roman" w:cs="Times New Roman"/>
                <w:bCs/>
                <w:iCs/>
                <w:sz w:val="24"/>
                <w:szCs w:val="24"/>
              </w:rPr>
              <w:t xml:space="preserve"> системы; типовые варианты взаимозаменяемости;</w:t>
            </w:r>
          </w:p>
          <w:p w:rsidR="009F75B2" w:rsidRPr="00A603AB" w:rsidRDefault="009F75B2" w:rsidP="00A055BD">
            <w:pPr>
              <w:rPr>
                <w:rFonts w:ascii="Times New Roman" w:eastAsia="Times New Roman" w:hAnsi="Times New Roman" w:cs="Times New Roman"/>
                <w:bCs/>
                <w:iCs/>
                <w:sz w:val="24"/>
                <w:szCs w:val="24"/>
              </w:rPr>
            </w:pPr>
            <w:r w:rsidRPr="00A603AB">
              <w:rPr>
                <w:rFonts w:ascii="Times New Roman" w:eastAsia="Times New Roman" w:hAnsi="Times New Roman" w:cs="Times New Roman"/>
                <w:bCs/>
                <w:iCs/>
                <w:sz w:val="24"/>
                <w:szCs w:val="24"/>
              </w:rPr>
              <w:t>терминологию и правила чтения технической документации;</w:t>
            </w:r>
          </w:p>
          <w:p w:rsidR="009F75B2" w:rsidRPr="00A603AB" w:rsidRDefault="009F75B2" w:rsidP="00A055BD">
            <w:pPr>
              <w:rPr>
                <w:rFonts w:ascii="Times New Roman" w:eastAsia="Times New Roman" w:hAnsi="Times New Roman" w:cs="Times New Roman"/>
                <w:bCs/>
                <w:iCs/>
                <w:sz w:val="24"/>
                <w:szCs w:val="24"/>
              </w:rPr>
            </w:pPr>
            <w:r w:rsidRPr="00A603AB">
              <w:rPr>
                <w:rFonts w:ascii="Times New Roman" w:eastAsia="Times New Roman" w:hAnsi="Times New Roman" w:cs="Times New Roman"/>
                <w:bCs/>
                <w:iCs/>
                <w:sz w:val="24"/>
                <w:szCs w:val="24"/>
              </w:rPr>
              <w:t xml:space="preserve">правила оформления технической документации по результатам проверки работоспособности устройств инфокоммуникационных систем; </w:t>
            </w:r>
          </w:p>
          <w:p w:rsidR="009F75B2" w:rsidRPr="00A603AB" w:rsidRDefault="009F75B2" w:rsidP="00A055BD">
            <w:pPr>
              <w:rPr>
                <w:rFonts w:ascii="Times New Roman" w:eastAsia="Times New Roman" w:hAnsi="Times New Roman" w:cs="Times New Roman"/>
                <w:bCs/>
                <w:iCs/>
                <w:sz w:val="24"/>
                <w:szCs w:val="24"/>
              </w:rPr>
            </w:pPr>
            <w:r w:rsidRPr="00A603AB">
              <w:rPr>
                <w:rFonts w:ascii="Times New Roman" w:eastAsia="Times New Roman" w:hAnsi="Times New Roman" w:cs="Times New Roman"/>
                <w:bCs/>
                <w:iCs/>
                <w:sz w:val="24"/>
                <w:szCs w:val="24"/>
              </w:rPr>
              <w:t xml:space="preserve">источники информации, необходимой для профессиональной деятельности; </w:t>
            </w:r>
          </w:p>
          <w:p w:rsidR="009F75B2" w:rsidRPr="00A603AB" w:rsidRDefault="009F75B2" w:rsidP="00A055BD">
            <w:pPr>
              <w:rPr>
                <w:rFonts w:ascii="Times New Roman" w:eastAsia="Times New Roman" w:hAnsi="Times New Roman" w:cs="Times New Roman"/>
                <w:bCs/>
                <w:iCs/>
                <w:sz w:val="24"/>
                <w:szCs w:val="24"/>
              </w:rPr>
            </w:pPr>
            <w:r w:rsidRPr="00A603AB">
              <w:rPr>
                <w:rFonts w:ascii="Times New Roman" w:eastAsia="Times New Roman" w:hAnsi="Times New Roman" w:cs="Times New Roman"/>
                <w:bCs/>
                <w:iCs/>
                <w:sz w:val="24"/>
                <w:szCs w:val="24"/>
              </w:rPr>
              <w:t>правила деловой переписки;</w:t>
            </w:r>
          </w:p>
          <w:p w:rsidR="009F75B2" w:rsidRPr="00A603AB" w:rsidRDefault="009F75B2" w:rsidP="00A055BD">
            <w:pPr>
              <w:rPr>
                <w:rFonts w:ascii="Times New Roman" w:eastAsia="Times New Roman" w:hAnsi="Times New Roman" w:cs="Times New Roman"/>
                <w:bCs/>
                <w:iCs/>
                <w:sz w:val="24"/>
                <w:szCs w:val="24"/>
              </w:rPr>
            </w:pPr>
            <w:r w:rsidRPr="00A603AB">
              <w:rPr>
                <w:rFonts w:ascii="Times New Roman" w:eastAsia="Times New Roman" w:hAnsi="Times New Roman" w:cs="Times New Roman"/>
                <w:bCs/>
                <w:iCs/>
                <w:sz w:val="24"/>
                <w:szCs w:val="24"/>
              </w:rPr>
              <w:t>правила чтения и сопровождения технической документации; принципы классификации и кодирования информации;</w:t>
            </w:r>
          </w:p>
          <w:p w:rsidR="009F75B2" w:rsidRPr="00A603AB" w:rsidRDefault="009F75B2" w:rsidP="00A055BD">
            <w:pPr>
              <w:rPr>
                <w:rFonts w:ascii="Times New Roman" w:eastAsia="Times New Roman" w:hAnsi="Times New Roman" w:cs="Times New Roman"/>
                <w:bCs/>
                <w:iCs/>
                <w:sz w:val="24"/>
                <w:szCs w:val="24"/>
              </w:rPr>
            </w:pPr>
            <w:r w:rsidRPr="00A603AB">
              <w:rPr>
                <w:rFonts w:ascii="Times New Roman" w:eastAsia="Times New Roman" w:hAnsi="Times New Roman" w:cs="Times New Roman"/>
                <w:bCs/>
                <w:iCs/>
                <w:sz w:val="24"/>
                <w:szCs w:val="24"/>
              </w:rPr>
              <w:t>основы делопроизводства.</w:t>
            </w:r>
          </w:p>
        </w:tc>
      </w:tr>
    </w:tbl>
    <w:p w:rsidR="00526577" w:rsidRDefault="00526577" w:rsidP="00526577">
      <w:pPr>
        <w:pStyle w:val="a3"/>
        <w:spacing w:before="10"/>
        <w:rPr>
          <w:rFonts w:ascii="Times New Roman" w:hAnsi="Times New Roman"/>
          <w:sz w:val="24"/>
        </w:rPr>
      </w:pPr>
    </w:p>
    <w:p w:rsidR="00EB0F46" w:rsidRDefault="00EB0F46" w:rsidP="00526577">
      <w:pPr>
        <w:pStyle w:val="a3"/>
        <w:spacing w:before="10"/>
        <w:rPr>
          <w:rFonts w:ascii="Times New Roman" w:hAnsi="Times New Roman"/>
          <w:sz w:val="24"/>
        </w:rPr>
      </w:pPr>
    </w:p>
    <w:p w:rsidR="00EB0F46" w:rsidRDefault="00EB0F46" w:rsidP="00526577">
      <w:pPr>
        <w:pStyle w:val="a3"/>
        <w:spacing w:before="10"/>
        <w:rPr>
          <w:rFonts w:ascii="Times New Roman" w:hAnsi="Times New Roman"/>
          <w:sz w:val="24"/>
        </w:rPr>
      </w:pPr>
    </w:p>
    <w:p w:rsidR="00EB0F46" w:rsidRPr="00F73B91" w:rsidRDefault="00EB0F46" w:rsidP="00526577">
      <w:pPr>
        <w:pStyle w:val="a3"/>
        <w:spacing w:before="10"/>
        <w:rPr>
          <w:rFonts w:ascii="Times New Roman" w:hAnsi="Times New Roman"/>
          <w:sz w:val="24"/>
        </w:rPr>
      </w:pPr>
    </w:p>
    <w:p w:rsidR="00526577" w:rsidRPr="00F73B91" w:rsidRDefault="00526577" w:rsidP="00ED317E">
      <w:pPr>
        <w:pStyle w:val="a6"/>
        <w:widowControl w:val="0"/>
        <w:numPr>
          <w:ilvl w:val="1"/>
          <w:numId w:val="2"/>
        </w:numPr>
        <w:tabs>
          <w:tab w:val="left" w:pos="1242"/>
        </w:tabs>
        <w:autoSpaceDE w:val="0"/>
        <w:autoSpaceDN w:val="0"/>
        <w:ind w:left="252" w:hanging="421"/>
        <w:jc w:val="both"/>
        <w:rPr>
          <w:rFonts w:ascii="Times New Roman" w:hAnsi="Times New Roman"/>
          <w:b/>
          <w:sz w:val="24"/>
          <w:szCs w:val="24"/>
        </w:rPr>
      </w:pPr>
      <w:r w:rsidRPr="00F73B91">
        <w:rPr>
          <w:rFonts w:ascii="Times New Roman" w:hAnsi="Times New Roman"/>
          <w:b/>
          <w:sz w:val="24"/>
          <w:szCs w:val="24"/>
        </w:rPr>
        <w:t>Количество</w:t>
      </w:r>
      <w:r w:rsidR="000A2643">
        <w:rPr>
          <w:rFonts w:ascii="Times New Roman" w:hAnsi="Times New Roman"/>
          <w:b/>
          <w:sz w:val="24"/>
          <w:szCs w:val="24"/>
        </w:rPr>
        <w:t xml:space="preserve"> </w:t>
      </w:r>
      <w:r w:rsidRPr="00F73B91">
        <w:rPr>
          <w:rFonts w:ascii="Times New Roman" w:hAnsi="Times New Roman"/>
          <w:b/>
          <w:sz w:val="24"/>
          <w:szCs w:val="24"/>
        </w:rPr>
        <w:t>часов,</w:t>
      </w:r>
      <w:r w:rsidR="000A2643">
        <w:rPr>
          <w:rFonts w:ascii="Times New Roman" w:hAnsi="Times New Roman"/>
          <w:b/>
          <w:sz w:val="24"/>
          <w:szCs w:val="24"/>
        </w:rPr>
        <w:t xml:space="preserve"> </w:t>
      </w:r>
      <w:r w:rsidRPr="00F73B91">
        <w:rPr>
          <w:rFonts w:ascii="Times New Roman" w:hAnsi="Times New Roman"/>
          <w:b/>
          <w:sz w:val="24"/>
          <w:szCs w:val="24"/>
        </w:rPr>
        <w:t>отводимое</w:t>
      </w:r>
      <w:r w:rsidR="000A2643">
        <w:rPr>
          <w:rFonts w:ascii="Times New Roman" w:hAnsi="Times New Roman"/>
          <w:b/>
          <w:sz w:val="24"/>
          <w:szCs w:val="24"/>
        </w:rPr>
        <w:t xml:space="preserve"> </w:t>
      </w:r>
      <w:r w:rsidRPr="00F73B91">
        <w:rPr>
          <w:rFonts w:ascii="Times New Roman" w:hAnsi="Times New Roman"/>
          <w:b/>
          <w:sz w:val="24"/>
          <w:szCs w:val="24"/>
        </w:rPr>
        <w:t>на</w:t>
      </w:r>
      <w:r w:rsidR="000A2643">
        <w:rPr>
          <w:rFonts w:ascii="Times New Roman" w:hAnsi="Times New Roman"/>
          <w:b/>
          <w:sz w:val="24"/>
          <w:szCs w:val="24"/>
        </w:rPr>
        <w:t xml:space="preserve"> </w:t>
      </w:r>
      <w:r w:rsidRPr="00F73B91">
        <w:rPr>
          <w:rFonts w:ascii="Times New Roman" w:hAnsi="Times New Roman"/>
          <w:b/>
          <w:sz w:val="24"/>
          <w:szCs w:val="24"/>
        </w:rPr>
        <w:t>освоение</w:t>
      </w:r>
      <w:r w:rsidR="000A2643">
        <w:rPr>
          <w:rFonts w:ascii="Times New Roman" w:hAnsi="Times New Roman"/>
          <w:b/>
          <w:sz w:val="24"/>
          <w:szCs w:val="24"/>
        </w:rPr>
        <w:t xml:space="preserve"> </w:t>
      </w:r>
      <w:r w:rsidRPr="00F73B91">
        <w:rPr>
          <w:rFonts w:ascii="Times New Roman" w:hAnsi="Times New Roman"/>
          <w:b/>
          <w:sz w:val="24"/>
          <w:szCs w:val="24"/>
        </w:rPr>
        <w:t>профессионального</w:t>
      </w:r>
      <w:r w:rsidR="000A2643">
        <w:rPr>
          <w:rFonts w:ascii="Times New Roman" w:hAnsi="Times New Roman"/>
          <w:b/>
          <w:sz w:val="24"/>
          <w:szCs w:val="24"/>
        </w:rPr>
        <w:t xml:space="preserve"> </w:t>
      </w:r>
      <w:r w:rsidRPr="00F73B91">
        <w:rPr>
          <w:rFonts w:ascii="Times New Roman" w:hAnsi="Times New Roman"/>
          <w:b/>
          <w:sz w:val="24"/>
          <w:szCs w:val="24"/>
        </w:rPr>
        <w:t>модуля</w:t>
      </w:r>
    </w:p>
    <w:p w:rsidR="00526577" w:rsidRPr="00F73B91" w:rsidRDefault="00526577" w:rsidP="00526577">
      <w:pPr>
        <w:pStyle w:val="a3"/>
        <w:spacing w:before="10"/>
        <w:rPr>
          <w:rFonts w:ascii="Times New Roman" w:hAnsi="Times New Roman"/>
          <w:b/>
          <w:sz w:val="24"/>
        </w:rPr>
      </w:pPr>
    </w:p>
    <w:p w:rsidR="00526577" w:rsidRPr="00F73B91" w:rsidRDefault="00526577" w:rsidP="00526577">
      <w:pPr>
        <w:tabs>
          <w:tab w:val="left" w:pos="4686"/>
        </w:tabs>
        <w:spacing w:before="1"/>
        <w:ind w:left="112"/>
        <w:rPr>
          <w:rFonts w:ascii="Times New Roman" w:hAnsi="Times New Roman" w:cs="Times New Roman"/>
          <w:sz w:val="24"/>
          <w:szCs w:val="24"/>
        </w:rPr>
      </w:pPr>
      <w:r w:rsidRPr="00F73B91">
        <w:rPr>
          <w:rFonts w:ascii="Times New Roman" w:hAnsi="Times New Roman" w:cs="Times New Roman"/>
          <w:sz w:val="24"/>
          <w:szCs w:val="24"/>
        </w:rPr>
        <w:t>Всего</w:t>
      </w:r>
      <w:r w:rsidR="000A2643">
        <w:rPr>
          <w:rFonts w:ascii="Times New Roman" w:hAnsi="Times New Roman" w:cs="Times New Roman"/>
          <w:sz w:val="24"/>
          <w:szCs w:val="24"/>
        </w:rPr>
        <w:t xml:space="preserve"> </w:t>
      </w:r>
      <w:r w:rsidRPr="00F73B91">
        <w:rPr>
          <w:rFonts w:ascii="Times New Roman" w:hAnsi="Times New Roman" w:cs="Times New Roman"/>
          <w:sz w:val="24"/>
          <w:szCs w:val="24"/>
        </w:rPr>
        <w:t xml:space="preserve">часов </w:t>
      </w:r>
      <w:r w:rsidR="009F75B2">
        <w:rPr>
          <w:rFonts w:ascii="Times New Roman" w:hAnsi="Times New Roman" w:cs="Times New Roman"/>
          <w:sz w:val="24"/>
          <w:szCs w:val="24"/>
          <w:u w:val="single"/>
        </w:rPr>
        <w:t>264</w:t>
      </w:r>
      <w:r w:rsidRPr="00F73B91">
        <w:rPr>
          <w:rFonts w:ascii="Times New Roman" w:hAnsi="Times New Roman" w:cs="Times New Roman"/>
          <w:sz w:val="24"/>
          <w:szCs w:val="24"/>
        </w:rPr>
        <w:t xml:space="preserve"> ч.</w:t>
      </w:r>
    </w:p>
    <w:p w:rsidR="00526577" w:rsidRPr="00F73B91" w:rsidRDefault="000A2643" w:rsidP="00526577">
      <w:pPr>
        <w:tabs>
          <w:tab w:val="left" w:pos="7689"/>
        </w:tabs>
        <w:ind w:left="821"/>
        <w:rPr>
          <w:rFonts w:ascii="Times New Roman" w:hAnsi="Times New Roman" w:cs="Times New Roman"/>
          <w:sz w:val="24"/>
          <w:szCs w:val="24"/>
        </w:rPr>
      </w:pPr>
      <w:r w:rsidRPr="00F73B91">
        <w:rPr>
          <w:rFonts w:ascii="Times New Roman" w:hAnsi="Times New Roman" w:cs="Times New Roman"/>
          <w:sz w:val="24"/>
          <w:szCs w:val="24"/>
        </w:rPr>
        <w:t>В</w:t>
      </w:r>
      <w:r>
        <w:rPr>
          <w:rFonts w:ascii="Times New Roman" w:hAnsi="Times New Roman" w:cs="Times New Roman"/>
          <w:sz w:val="24"/>
          <w:szCs w:val="24"/>
        </w:rPr>
        <w:t xml:space="preserve"> </w:t>
      </w:r>
      <w:r w:rsidR="00526577" w:rsidRPr="00F73B91">
        <w:rPr>
          <w:rFonts w:ascii="Times New Roman" w:hAnsi="Times New Roman" w:cs="Times New Roman"/>
          <w:sz w:val="24"/>
          <w:szCs w:val="24"/>
        </w:rPr>
        <w:t>том</w:t>
      </w:r>
      <w:r>
        <w:rPr>
          <w:rFonts w:ascii="Times New Roman" w:hAnsi="Times New Roman" w:cs="Times New Roman"/>
          <w:sz w:val="24"/>
          <w:szCs w:val="24"/>
        </w:rPr>
        <w:t xml:space="preserve"> </w:t>
      </w:r>
      <w:r w:rsidR="00526577" w:rsidRPr="00F73B91">
        <w:rPr>
          <w:rFonts w:ascii="Times New Roman" w:hAnsi="Times New Roman" w:cs="Times New Roman"/>
          <w:sz w:val="24"/>
          <w:szCs w:val="24"/>
        </w:rPr>
        <w:t>числе</w:t>
      </w:r>
      <w:r>
        <w:rPr>
          <w:rFonts w:ascii="Times New Roman" w:hAnsi="Times New Roman" w:cs="Times New Roman"/>
          <w:sz w:val="24"/>
          <w:szCs w:val="24"/>
        </w:rPr>
        <w:t xml:space="preserve"> </w:t>
      </w:r>
      <w:r w:rsidR="00526577" w:rsidRPr="00F73B91">
        <w:rPr>
          <w:rFonts w:ascii="Times New Roman" w:hAnsi="Times New Roman" w:cs="Times New Roman"/>
          <w:sz w:val="24"/>
          <w:szCs w:val="24"/>
        </w:rPr>
        <w:t>в</w:t>
      </w:r>
      <w:r>
        <w:rPr>
          <w:rFonts w:ascii="Times New Roman" w:hAnsi="Times New Roman" w:cs="Times New Roman"/>
          <w:sz w:val="24"/>
          <w:szCs w:val="24"/>
        </w:rPr>
        <w:t xml:space="preserve"> </w:t>
      </w:r>
      <w:r w:rsidR="00526577" w:rsidRPr="00F73B91">
        <w:rPr>
          <w:rFonts w:ascii="Times New Roman" w:hAnsi="Times New Roman" w:cs="Times New Roman"/>
          <w:sz w:val="24"/>
          <w:szCs w:val="24"/>
        </w:rPr>
        <w:t>форме</w:t>
      </w:r>
      <w:r>
        <w:rPr>
          <w:rFonts w:ascii="Times New Roman" w:hAnsi="Times New Roman" w:cs="Times New Roman"/>
          <w:sz w:val="24"/>
          <w:szCs w:val="24"/>
        </w:rPr>
        <w:t xml:space="preserve"> </w:t>
      </w:r>
      <w:r w:rsidR="00526577" w:rsidRPr="00F73B91">
        <w:rPr>
          <w:rFonts w:ascii="Times New Roman" w:hAnsi="Times New Roman" w:cs="Times New Roman"/>
          <w:sz w:val="24"/>
          <w:szCs w:val="24"/>
        </w:rPr>
        <w:t>практической</w:t>
      </w:r>
      <w:r>
        <w:rPr>
          <w:rFonts w:ascii="Times New Roman" w:hAnsi="Times New Roman" w:cs="Times New Roman"/>
          <w:sz w:val="24"/>
          <w:szCs w:val="24"/>
        </w:rPr>
        <w:t xml:space="preserve"> </w:t>
      </w:r>
      <w:r w:rsidR="00526577" w:rsidRPr="00F73B91">
        <w:rPr>
          <w:rFonts w:ascii="Times New Roman" w:hAnsi="Times New Roman" w:cs="Times New Roman"/>
          <w:sz w:val="24"/>
          <w:szCs w:val="24"/>
        </w:rPr>
        <w:t xml:space="preserve">подготовки </w:t>
      </w:r>
      <w:r w:rsidR="009F75B2">
        <w:rPr>
          <w:rFonts w:ascii="Times New Roman" w:hAnsi="Times New Roman" w:cs="Times New Roman"/>
          <w:sz w:val="24"/>
          <w:szCs w:val="24"/>
          <w:u w:val="single"/>
        </w:rPr>
        <w:t>204</w:t>
      </w:r>
      <w:r w:rsidR="00526577" w:rsidRPr="00F73B91">
        <w:rPr>
          <w:rFonts w:ascii="Times New Roman" w:hAnsi="Times New Roman" w:cs="Times New Roman"/>
          <w:sz w:val="24"/>
          <w:szCs w:val="24"/>
        </w:rPr>
        <w:t xml:space="preserve"> ч.</w:t>
      </w:r>
    </w:p>
    <w:p w:rsidR="00526577" w:rsidRPr="00F73B91" w:rsidRDefault="00526577" w:rsidP="00526577">
      <w:pPr>
        <w:pStyle w:val="a3"/>
        <w:spacing w:before="2"/>
        <w:rPr>
          <w:rFonts w:ascii="Times New Roman" w:hAnsi="Times New Roman"/>
          <w:sz w:val="24"/>
        </w:rPr>
      </w:pPr>
    </w:p>
    <w:p w:rsidR="00526577" w:rsidRPr="00F73B91" w:rsidRDefault="00526577" w:rsidP="00526577">
      <w:pPr>
        <w:tabs>
          <w:tab w:val="left" w:pos="4792"/>
        </w:tabs>
        <w:spacing w:before="90"/>
        <w:ind w:left="112"/>
        <w:rPr>
          <w:rFonts w:ascii="Times New Roman" w:hAnsi="Times New Roman" w:cs="Times New Roman"/>
          <w:sz w:val="24"/>
          <w:szCs w:val="24"/>
        </w:rPr>
      </w:pPr>
      <w:r w:rsidRPr="00F73B91">
        <w:rPr>
          <w:rFonts w:ascii="Times New Roman" w:hAnsi="Times New Roman" w:cs="Times New Roman"/>
          <w:sz w:val="24"/>
          <w:szCs w:val="24"/>
        </w:rPr>
        <w:t>Из</w:t>
      </w:r>
      <w:r w:rsidR="000A2643">
        <w:rPr>
          <w:rFonts w:ascii="Times New Roman" w:hAnsi="Times New Roman" w:cs="Times New Roman"/>
          <w:sz w:val="24"/>
          <w:szCs w:val="24"/>
        </w:rPr>
        <w:t xml:space="preserve"> </w:t>
      </w:r>
      <w:r w:rsidRPr="00F73B91">
        <w:rPr>
          <w:rFonts w:ascii="Times New Roman" w:hAnsi="Times New Roman" w:cs="Times New Roman"/>
          <w:sz w:val="24"/>
          <w:szCs w:val="24"/>
        </w:rPr>
        <w:t>них</w:t>
      </w:r>
      <w:r w:rsidR="000A2643">
        <w:rPr>
          <w:rFonts w:ascii="Times New Roman" w:hAnsi="Times New Roman" w:cs="Times New Roman"/>
          <w:sz w:val="24"/>
          <w:szCs w:val="24"/>
        </w:rPr>
        <w:t xml:space="preserve"> </w:t>
      </w:r>
      <w:r w:rsidRPr="00F73B91">
        <w:rPr>
          <w:rFonts w:ascii="Times New Roman" w:hAnsi="Times New Roman" w:cs="Times New Roman"/>
          <w:sz w:val="24"/>
          <w:szCs w:val="24"/>
        </w:rPr>
        <w:t>на</w:t>
      </w:r>
      <w:r w:rsidR="000A2643">
        <w:rPr>
          <w:rFonts w:ascii="Times New Roman" w:hAnsi="Times New Roman" w:cs="Times New Roman"/>
          <w:sz w:val="24"/>
          <w:szCs w:val="24"/>
        </w:rPr>
        <w:t xml:space="preserve"> </w:t>
      </w:r>
      <w:r w:rsidRPr="00F73B91">
        <w:rPr>
          <w:rFonts w:ascii="Times New Roman" w:hAnsi="Times New Roman" w:cs="Times New Roman"/>
          <w:sz w:val="24"/>
          <w:szCs w:val="24"/>
        </w:rPr>
        <w:t>освоение</w:t>
      </w:r>
      <w:r w:rsidR="000A2643">
        <w:rPr>
          <w:rFonts w:ascii="Times New Roman" w:hAnsi="Times New Roman" w:cs="Times New Roman"/>
          <w:sz w:val="24"/>
          <w:szCs w:val="24"/>
        </w:rPr>
        <w:t xml:space="preserve"> </w:t>
      </w:r>
      <w:r w:rsidRPr="00F73B91">
        <w:rPr>
          <w:rFonts w:ascii="Times New Roman" w:hAnsi="Times New Roman" w:cs="Times New Roman"/>
          <w:sz w:val="24"/>
          <w:szCs w:val="24"/>
        </w:rPr>
        <w:t xml:space="preserve">МДК </w:t>
      </w:r>
      <w:r w:rsidR="009F75B2">
        <w:rPr>
          <w:rFonts w:ascii="Times New Roman" w:hAnsi="Times New Roman" w:cs="Times New Roman"/>
          <w:sz w:val="24"/>
          <w:szCs w:val="24"/>
          <w:u w:val="single"/>
        </w:rPr>
        <w:t>108</w:t>
      </w:r>
      <w:r w:rsidRPr="00F73B91">
        <w:rPr>
          <w:rFonts w:ascii="Times New Roman" w:hAnsi="Times New Roman" w:cs="Times New Roman"/>
          <w:sz w:val="24"/>
          <w:szCs w:val="24"/>
        </w:rPr>
        <w:t xml:space="preserve"> ч.</w:t>
      </w:r>
    </w:p>
    <w:p w:rsidR="00526577" w:rsidRPr="00F73B91" w:rsidRDefault="000A2643" w:rsidP="00526577">
      <w:pPr>
        <w:tabs>
          <w:tab w:val="left" w:pos="5405"/>
          <w:tab w:val="left" w:pos="5782"/>
        </w:tabs>
        <w:ind w:left="112" w:right="4642" w:firstLine="708"/>
        <w:rPr>
          <w:rFonts w:ascii="Times New Roman" w:hAnsi="Times New Roman" w:cs="Times New Roman"/>
          <w:sz w:val="24"/>
          <w:szCs w:val="24"/>
        </w:rPr>
      </w:pPr>
      <w:r w:rsidRPr="00F73B91">
        <w:rPr>
          <w:rFonts w:ascii="Times New Roman" w:hAnsi="Times New Roman" w:cs="Times New Roman"/>
          <w:sz w:val="24"/>
          <w:szCs w:val="24"/>
        </w:rPr>
        <w:t>В</w:t>
      </w:r>
      <w:r>
        <w:rPr>
          <w:rFonts w:ascii="Times New Roman" w:hAnsi="Times New Roman" w:cs="Times New Roman"/>
          <w:sz w:val="24"/>
          <w:szCs w:val="24"/>
        </w:rPr>
        <w:t xml:space="preserve"> </w:t>
      </w:r>
      <w:r w:rsidR="00526577" w:rsidRPr="00F73B91">
        <w:rPr>
          <w:rFonts w:ascii="Times New Roman" w:hAnsi="Times New Roman" w:cs="Times New Roman"/>
          <w:sz w:val="24"/>
          <w:szCs w:val="24"/>
        </w:rPr>
        <w:t>том</w:t>
      </w:r>
      <w:r>
        <w:rPr>
          <w:rFonts w:ascii="Times New Roman" w:hAnsi="Times New Roman" w:cs="Times New Roman"/>
          <w:sz w:val="24"/>
          <w:szCs w:val="24"/>
        </w:rPr>
        <w:t xml:space="preserve"> </w:t>
      </w:r>
      <w:r w:rsidR="00526577" w:rsidRPr="00F73B91">
        <w:rPr>
          <w:rFonts w:ascii="Times New Roman" w:hAnsi="Times New Roman" w:cs="Times New Roman"/>
          <w:sz w:val="24"/>
          <w:szCs w:val="24"/>
        </w:rPr>
        <w:t>числе</w:t>
      </w:r>
      <w:r>
        <w:rPr>
          <w:rFonts w:ascii="Times New Roman" w:hAnsi="Times New Roman" w:cs="Times New Roman"/>
          <w:sz w:val="24"/>
          <w:szCs w:val="24"/>
        </w:rPr>
        <w:t xml:space="preserve"> </w:t>
      </w:r>
      <w:r w:rsidR="00526577" w:rsidRPr="00F73B91">
        <w:rPr>
          <w:rFonts w:ascii="Times New Roman" w:hAnsi="Times New Roman" w:cs="Times New Roman"/>
          <w:sz w:val="24"/>
          <w:szCs w:val="24"/>
        </w:rPr>
        <w:t>самостоятельная</w:t>
      </w:r>
      <w:r>
        <w:rPr>
          <w:rFonts w:ascii="Times New Roman" w:hAnsi="Times New Roman" w:cs="Times New Roman"/>
          <w:sz w:val="24"/>
          <w:szCs w:val="24"/>
        </w:rPr>
        <w:t xml:space="preserve"> </w:t>
      </w:r>
      <w:r w:rsidR="00526577" w:rsidRPr="00F73B91">
        <w:rPr>
          <w:rFonts w:ascii="Times New Roman" w:hAnsi="Times New Roman" w:cs="Times New Roman"/>
          <w:sz w:val="24"/>
          <w:szCs w:val="24"/>
        </w:rPr>
        <w:t xml:space="preserve">работа </w:t>
      </w:r>
      <w:r w:rsidR="00526577" w:rsidRPr="00F73B91">
        <w:rPr>
          <w:rFonts w:ascii="Times New Roman" w:hAnsi="Times New Roman" w:cs="Times New Roman"/>
          <w:sz w:val="24"/>
          <w:szCs w:val="24"/>
          <w:u w:val="single"/>
        </w:rPr>
        <w:t>0</w:t>
      </w:r>
      <w:r w:rsidR="00526577" w:rsidRPr="00F73B91">
        <w:rPr>
          <w:rFonts w:ascii="Times New Roman" w:hAnsi="Times New Roman" w:cs="Times New Roman"/>
          <w:sz w:val="24"/>
          <w:szCs w:val="24"/>
        </w:rPr>
        <w:t xml:space="preserve"> ч.</w:t>
      </w:r>
    </w:p>
    <w:p w:rsidR="00526577" w:rsidRPr="00F73B91" w:rsidRDefault="00526577" w:rsidP="00526577">
      <w:pPr>
        <w:tabs>
          <w:tab w:val="left" w:pos="5405"/>
          <w:tab w:val="left" w:pos="5782"/>
        </w:tabs>
        <w:ind w:left="112" w:right="4642" w:firstLine="708"/>
        <w:rPr>
          <w:rFonts w:ascii="Times New Roman" w:hAnsi="Times New Roman" w:cs="Times New Roman"/>
          <w:sz w:val="24"/>
          <w:szCs w:val="24"/>
        </w:rPr>
      </w:pPr>
      <w:r w:rsidRPr="00F73B91">
        <w:rPr>
          <w:rFonts w:ascii="Times New Roman" w:hAnsi="Times New Roman" w:cs="Times New Roman"/>
          <w:sz w:val="24"/>
          <w:szCs w:val="24"/>
        </w:rPr>
        <w:t xml:space="preserve"> практики,</w:t>
      </w:r>
      <w:r w:rsidR="000A2643">
        <w:rPr>
          <w:rFonts w:ascii="Times New Roman" w:hAnsi="Times New Roman" w:cs="Times New Roman"/>
          <w:sz w:val="24"/>
          <w:szCs w:val="24"/>
        </w:rPr>
        <w:t xml:space="preserve"> </w:t>
      </w:r>
      <w:r w:rsidRPr="00F73B91">
        <w:rPr>
          <w:rFonts w:ascii="Times New Roman" w:hAnsi="Times New Roman" w:cs="Times New Roman"/>
          <w:sz w:val="24"/>
          <w:szCs w:val="24"/>
        </w:rPr>
        <w:t>в</w:t>
      </w:r>
      <w:r w:rsidR="000A2643">
        <w:rPr>
          <w:rFonts w:ascii="Times New Roman" w:hAnsi="Times New Roman" w:cs="Times New Roman"/>
          <w:sz w:val="24"/>
          <w:szCs w:val="24"/>
        </w:rPr>
        <w:t xml:space="preserve"> </w:t>
      </w:r>
      <w:r w:rsidRPr="00F73B91">
        <w:rPr>
          <w:rFonts w:ascii="Times New Roman" w:hAnsi="Times New Roman" w:cs="Times New Roman"/>
          <w:sz w:val="24"/>
          <w:szCs w:val="24"/>
        </w:rPr>
        <w:t>том</w:t>
      </w:r>
      <w:r w:rsidR="000A2643">
        <w:rPr>
          <w:rFonts w:ascii="Times New Roman" w:hAnsi="Times New Roman" w:cs="Times New Roman"/>
          <w:sz w:val="24"/>
          <w:szCs w:val="24"/>
        </w:rPr>
        <w:t xml:space="preserve"> </w:t>
      </w:r>
      <w:r w:rsidRPr="00F73B91">
        <w:rPr>
          <w:rFonts w:ascii="Times New Roman" w:hAnsi="Times New Roman" w:cs="Times New Roman"/>
          <w:sz w:val="24"/>
          <w:szCs w:val="24"/>
        </w:rPr>
        <w:t>числе</w:t>
      </w:r>
      <w:r w:rsidR="000A2643">
        <w:rPr>
          <w:rFonts w:ascii="Times New Roman" w:hAnsi="Times New Roman" w:cs="Times New Roman"/>
          <w:sz w:val="24"/>
          <w:szCs w:val="24"/>
        </w:rPr>
        <w:t xml:space="preserve"> </w:t>
      </w:r>
      <w:proofErr w:type="gramStart"/>
      <w:r w:rsidRPr="00F73B91">
        <w:rPr>
          <w:rFonts w:ascii="Times New Roman" w:hAnsi="Times New Roman" w:cs="Times New Roman"/>
          <w:sz w:val="24"/>
          <w:szCs w:val="24"/>
        </w:rPr>
        <w:t>учебная</w:t>
      </w:r>
      <w:proofErr w:type="gramEnd"/>
      <w:r w:rsidRPr="00F73B91">
        <w:rPr>
          <w:rFonts w:ascii="Times New Roman" w:hAnsi="Times New Roman" w:cs="Times New Roman"/>
          <w:sz w:val="24"/>
          <w:szCs w:val="24"/>
        </w:rPr>
        <w:t xml:space="preserve"> </w:t>
      </w:r>
      <w:r w:rsidR="009F75B2">
        <w:rPr>
          <w:rFonts w:ascii="Times New Roman" w:hAnsi="Times New Roman" w:cs="Times New Roman"/>
          <w:sz w:val="24"/>
          <w:szCs w:val="24"/>
          <w:u w:val="single"/>
        </w:rPr>
        <w:t>36</w:t>
      </w:r>
      <w:r w:rsidRPr="00F73B91">
        <w:rPr>
          <w:rFonts w:ascii="Times New Roman" w:hAnsi="Times New Roman" w:cs="Times New Roman"/>
          <w:sz w:val="24"/>
          <w:szCs w:val="24"/>
        </w:rPr>
        <w:t>ч.</w:t>
      </w:r>
    </w:p>
    <w:p w:rsidR="00526577" w:rsidRPr="00F73B91" w:rsidRDefault="00526577" w:rsidP="00526577">
      <w:pPr>
        <w:tabs>
          <w:tab w:val="left" w:pos="5703"/>
        </w:tabs>
        <w:ind w:left="2417"/>
        <w:rPr>
          <w:rFonts w:ascii="Times New Roman" w:hAnsi="Times New Roman" w:cs="Times New Roman"/>
          <w:sz w:val="24"/>
          <w:szCs w:val="24"/>
        </w:rPr>
      </w:pPr>
      <w:r w:rsidRPr="00F73B91">
        <w:rPr>
          <w:rFonts w:ascii="Times New Roman" w:hAnsi="Times New Roman" w:cs="Times New Roman"/>
          <w:sz w:val="24"/>
          <w:szCs w:val="24"/>
        </w:rPr>
        <w:t xml:space="preserve">производственная </w:t>
      </w:r>
      <w:r w:rsidR="009F75B2">
        <w:rPr>
          <w:rFonts w:ascii="Times New Roman" w:hAnsi="Times New Roman" w:cs="Times New Roman"/>
          <w:sz w:val="24"/>
          <w:szCs w:val="24"/>
          <w:u w:val="single"/>
        </w:rPr>
        <w:t>108</w:t>
      </w:r>
      <w:r w:rsidRPr="00F73B91">
        <w:rPr>
          <w:rFonts w:ascii="Times New Roman" w:hAnsi="Times New Roman" w:cs="Times New Roman"/>
          <w:sz w:val="24"/>
          <w:szCs w:val="24"/>
        </w:rPr>
        <w:t>ч.</w:t>
      </w:r>
    </w:p>
    <w:p w:rsidR="00526577" w:rsidRPr="006D3B3C" w:rsidRDefault="00526577" w:rsidP="006D3B3C">
      <w:pPr>
        <w:tabs>
          <w:tab w:val="left" w:pos="4488"/>
        </w:tabs>
        <w:ind w:left="112"/>
        <w:rPr>
          <w:rFonts w:ascii="Times New Roman" w:hAnsi="Times New Roman" w:cs="Times New Roman"/>
          <w:spacing w:val="2"/>
          <w:sz w:val="24"/>
          <w:szCs w:val="24"/>
          <w:u w:val="single"/>
        </w:rPr>
      </w:pPr>
      <w:r w:rsidRPr="00F73B91">
        <w:rPr>
          <w:rFonts w:ascii="Times New Roman" w:hAnsi="Times New Roman" w:cs="Times New Roman"/>
          <w:sz w:val="24"/>
          <w:szCs w:val="24"/>
        </w:rPr>
        <w:t>Промежуточнаяаттестация</w:t>
      </w:r>
      <w:r w:rsidR="009F75B2">
        <w:rPr>
          <w:rFonts w:ascii="Times New Roman" w:hAnsi="Times New Roman" w:cs="Times New Roman"/>
          <w:spacing w:val="2"/>
          <w:sz w:val="24"/>
          <w:szCs w:val="24"/>
          <w:u w:val="single"/>
        </w:rPr>
        <w:t>12</w:t>
      </w:r>
      <w:r w:rsidRPr="00F73B91">
        <w:rPr>
          <w:rFonts w:ascii="Times New Roman" w:hAnsi="Times New Roman" w:cs="Times New Roman"/>
          <w:spacing w:val="2"/>
          <w:sz w:val="24"/>
          <w:szCs w:val="24"/>
        </w:rPr>
        <w:t>ч</w:t>
      </w:r>
    </w:p>
    <w:p w:rsidR="00526577" w:rsidRPr="00F73B91" w:rsidRDefault="00526577" w:rsidP="00526577">
      <w:pPr>
        <w:pStyle w:val="a3"/>
        <w:rPr>
          <w:rFonts w:ascii="Times New Roman" w:hAnsi="Times New Roman"/>
          <w:sz w:val="24"/>
        </w:rPr>
      </w:pPr>
    </w:p>
    <w:p w:rsidR="00526577" w:rsidRPr="00F73B91" w:rsidRDefault="00526577" w:rsidP="00526577">
      <w:pPr>
        <w:pStyle w:val="a3"/>
        <w:rPr>
          <w:rFonts w:ascii="Times New Roman" w:hAnsi="Times New Roman"/>
          <w:sz w:val="24"/>
        </w:rPr>
      </w:pPr>
    </w:p>
    <w:p w:rsidR="00526577" w:rsidRPr="00F73B91" w:rsidRDefault="00526577" w:rsidP="00526577">
      <w:pPr>
        <w:pStyle w:val="a3"/>
        <w:rPr>
          <w:rFonts w:ascii="Times New Roman" w:hAnsi="Times New Roman"/>
          <w:sz w:val="24"/>
        </w:rPr>
      </w:pPr>
    </w:p>
    <w:p w:rsidR="00526577" w:rsidRPr="00F73B91" w:rsidRDefault="00526577" w:rsidP="00526577">
      <w:pPr>
        <w:pStyle w:val="a3"/>
        <w:rPr>
          <w:rFonts w:ascii="Times New Roman" w:hAnsi="Times New Roman"/>
          <w:sz w:val="24"/>
        </w:rPr>
      </w:pPr>
    </w:p>
    <w:p w:rsidR="00526577" w:rsidRPr="00F73B91" w:rsidRDefault="00526577" w:rsidP="00526577">
      <w:pPr>
        <w:pStyle w:val="a3"/>
        <w:rPr>
          <w:rFonts w:ascii="Times New Roman" w:hAnsi="Times New Roman"/>
          <w:sz w:val="24"/>
        </w:rPr>
      </w:pPr>
    </w:p>
    <w:p w:rsidR="00526577" w:rsidRPr="00F73B91" w:rsidRDefault="00526577" w:rsidP="00526577">
      <w:pPr>
        <w:pStyle w:val="a3"/>
        <w:rPr>
          <w:rFonts w:ascii="Times New Roman" w:hAnsi="Times New Roman"/>
          <w:sz w:val="24"/>
        </w:rPr>
      </w:pPr>
    </w:p>
    <w:p w:rsidR="00526577" w:rsidRPr="00F73B91" w:rsidRDefault="00526577" w:rsidP="00526577">
      <w:pPr>
        <w:pStyle w:val="a3"/>
        <w:rPr>
          <w:rFonts w:ascii="Times New Roman" w:hAnsi="Times New Roman"/>
          <w:sz w:val="24"/>
        </w:rPr>
      </w:pPr>
    </w:p>
    <w:p w:rsidR="00526577" w:rsidRPr="00F73B91" w:rsidRDefault="00526577" w:rsidP="00526577">
      <w:pPr>
        <w:pStyle w:val="a3"/>
        <w:rPr>
          <w:rFonts w:ascii="Times New Roman" w:hAnsi="Times New Roman"/>
          <w:sz w:val="24"/>
        </w:rPr>
      </w:pPr>
    </w:p>
    <w:p w:rsidR="00526577" w:rsidRPr="00F73B91" w:rsidRDefault="00526577" w:rsidP="00526577">
      <w:pPr>
        <w:pStyle w:val="a3"/>
        <w:spacing w:before="6"/>
        <w:rPr>
          <w:rFonts w:ascii="Times New Roman" w:hAnsi="Times New Roman"/>
          <w:sz w:val="24"/>
        </w:rPr>
      </w:pPr>
    </w:p>
    <w:p w:rsidR="00526577" w:rsidRPr="00F73B91" w:rsidRDefault="00526577" w:rsidP="00526577">
      <w:pPr>
        <w:rPr>
          <w:rFonts w:ascii="Times New Roman" w:hAnsi="Times New Roman" w:cs="Times New Roman"/>
          <w:sz w:val="24"/>
          <w:szCs w:val="24"/>
        </w:rPr>
        <w:sectPr w:rsidR="00526577" w:rsidRPr="00F73B91" w:rsidSect="00F73B91">
          <w:pgSz w:w="11910" w:h="16840"/>
          <w:pgMar w:top="1160" w:right="570" w:bottom="993" w:left="1020" w:header="717" w:footer="0" w:gutter="0"/>
          <w:cols w:space="720"/>
        </w:sectPr>
      </w:pPr>
    </w:p>
    <w:p w:rsidR="00526577" w:rsidRPr="0030088F" w:rsidRDefault="00526577" w:rsidP="002D0C56">
      <w:pPr>
        <w:pStyle w:val="a6"/>
        <w:widowControl w:val="0"/>
        <w:numPr>
          <w:ilvl w:val="0"/>
          <w:numId w:val="5"/>
        </w:numPr>
        <w:tabs>
          <w:tab w:val="left" w:pos="3613"/>
        </w:tabs>
        <w:autoSpaceDE w:val="0"/>
        <w:autoSpaceDN w:val="0"/>
        <w:spacing w:before="88"/>
        <w:rPr>
          <w:rFonts w:ascii="Times New Roman" w:hAnsi="Times New Roman"/>
          <w:b/>
          <w:sz w:val="24"/>
          <w:szCs w:val="24"/>
        </w:rPr>
      </w:pPr>
      <w:r w:rsidRPr="0030088F">
        <w:rPr>
          <w:rFonts w:ascii="Times New Roman" w:hAnsi="Times New Roman"/>
          <w:b/>
          <w:sz w:val="24"/>
          <w:szCs w:val="24"/>
        </w:rPr>
        <w:lastRenderedPageBreak/>
        <w:t>СТРУКТУРАИСОДЕРЖАНИЕПРОФЕССИОНАЛЬНОГОМОДУЛЯ</w:t>
      </w:r>
    </w:p>
    <w:p w:rsidR="0030088F" w:rsidRPr="00F73B91" w:rsidRDefault="0030088F" w:rsidP="006D3B3C">
      <w:pPr>
        <w:pStyle w:val="a6"/>
        <w:widowControl w:val="0"/>
        <w:numPr>
          <w:ilvl w:val="1"/>
          <w:numId w:val="1"/>
        </w:numPr>
        <w:tabs>
          <w:tab w:val="left" w:pos="1386"/>
        </w:tabs>
        <w:autoSpaceDE w:val="0"/>
        <w:autoSpaceDN w:val="0"/>
        <w:spacing w:before="88" w:line="261" w:lineRule="auto"/>
        <w:ind w:left="112" w:right="9583" w:firstLine="144"/>
        <w:jc w:val="both"/>
        <w:rPr>
          <w:rFonts w:ascii="Times New Roman" w:hAnsi="Times New Roman"/>
          <w:sz w:val="24"/>
          <w:szCs w:val="24"/>
        </w:rPr>
      </w:pPr>
      <w:r>
        <w:rPr>
          <w:rFonts w:ascii="Times New Roman" w:hAnsi="Times New Roman"/>
          <w:b/>
          <w:sz w:val="24"/>
          <w:szCs w:val="24"/>
        </w:rPr>
        <w:t>2.1.</w:t>
      </w:r>
      <w:r w:rsidR="00526577" w:rsidRPr="00F73B91">
        <w:rPr>
          <w:rFonts w:ascii="Times New Roman" w:hAnsi="Times New Roman"/>
          <w:b/>
          <w:sz w:val="24"/>
          <w:szCs w:val="24"/>
        </w:rPr>
        <w:t>Структура профессионального модуля</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701"/>
        <w:gridCol w:w="3175"/>
        <w:gridCol w:w="1181"/>
        <w:gridCol w:w="891"/>
        <w:gridCol w:w="691"/>
        <w:gridCol w:w="1539"/>
        <w:gridCol w:w="1135"/>
        <w:gridCol w:w="1696"/>
        <w:gridCol w:w="925"/>
        <w:gridCol w:w="925"/>
        <w:gridCol w:w="1557"/>
      </w:tblGrid>
      <w:tr w:rsidR="0030088F" w:rsidRPr="00895F77" w:rsidTr="00A055BD">
        <w:trPr>
          <w:trHeight w:val="477"/>
        </w:trPr>
        <w:tc>
          <w:tcPr>
            <w:tcW w:w="552" w:type="pct"/>
            <w:vMerge w:val="restart"/>
            <w:tcBorders>
              <w:bottom w:val="single" w:sz="4" w:space="0" w:color="auto"/>
            </w:tcBorders>
            <w:vAlign w:val="center"/>
          </w:tcPr>
          <w:p w:rsidR="0030088F" w:rsidRPr="00895F77" w:rsidRDefault="0030088F" w:rsidP="00A055BD">
            <w:pPr>
              <w:suppressAutoHyphens/>
              <w:ind w:left="-57" w:right="-57"/>
              <w:jc w:val="center"/>
              <w:rPr>
                <w:rFonts w:ascii="Times New Roman" w:eastAsia="Times New Roman" w:hAnsi="Times New Roman" w:cs="Times New Roman"/>
                <w:sz w:val="20"/>
                <w:szCs w:val="20"/>
                <w:lang w:eastAsia="ru-RU"/>
              </w:rPr>
            </w:pPr>
            <w:r w:rsidRPr="00895F77">
              <w:rPr>
                <w:rFonts w:ascii="Times New Roman" w:eastAsia="Times New Roman" w:hAnsi="Times New Roman" w:cs="Times New Roman"/>
                <w:sz w:val="20"/>
                <w:szCs w:val="20"/>
                <w:lang w:eastAsia="ru-RU"/>
              </w:rPr>
              <w:t xml:space="preserve">Коды профессиональных </w:t>
            </w:r>
            <w:r>
              <w:rPr>
                <w:rFonts w:ascii="Times New Roman" w:eastAsia="Times New Roman" w:hAnsi="Times New Roman" w:cs="Times New Roman"/>
                <w:sz w:val="20"/>
                <w:szCs w:val="20"/>
                <w:lang w:eastAsia="ru-RU"/>
              </w:rPr>
              <w:t xml:space="preserve">и </w:t>
            </w:r>
            <w:r w:rsidRPr="00895F77">
              <w:rPr>
                <w:rFonts w:ascii="Times New Roman" w:eastAsia="Times New Roman" w:hAnsi="Times New Roman" w:cs="Times New Roman"/>
                <w:sz w:val="20"/>
                <w:szCs w:val="20"/>
                <w:lang w:eastAsia="ru-RU"/>
              </w:rPr>
              <w:t>общих компетенций</w:t>
            </w:r>
          </w:p>
        </w:tc>
        <w:tc>
          <w:tcPr>
            <w:tcW w:w="1030" w:type="pct"/>
            <w:vMerge w:val="restart"/>
            <w:tcBorders>
              <w:bottom w:val="single" w:sz="4" w:space="0" w:color="auto"/>
            </w:tcBorders>
            <w:vAlign w:val="center"/>
          </w:tcPr>
          <w:p w:rsidR="0030088F" w:rsidRPr="00895F77" w:rsidRDefault="0030088F" w:rsidP="00A055BD">
            <w:pPr>
              <w:suppressAutoHyphens/>
              <w:ind w:left="-57" w:right="-57"/>
              <w:jc w:val="center"/>
              <w:rPr>
                <w:rFonts w:ascii="Times New Roman" w:eastAsia="Times New Roman" w:hAnsi="Times New Roman" w:cs="Times New Roman"/>
                <w:sz w:val="20"/>
                <w:szCs w:val="20"/>
                <w:lang w:eastAsia="ru-RU"/>
              </w:rPr>
            </w:pPr>
            <w:r w:rsidRPr="00895F77">
              <w:rPr>
                <w:rFonts w:ascii="Times New Roman" w:eastAsia="Times New Roman" w:hAnsi="Times New Roman" w:cs="Times New Roman"/>
                <w:sz w:val="20"/>
                <w:szCs w:val="20"/>
                <w:lang w:eastAsia="ru-RU"/>
              </w:rPr>
              <w:t>Наименования разделов профессионального модуля</w:t>
            </w:r>
          </w:p>
        </w:tc>
        <w:tc>
          <w:tcPr>
            <w:tcW w:w="383" w:type="pct"/>
            <w:vMerge w:val="restart"/>
            <w:tcBorders>
              <w:bottom w:val="single" w:sz="4" w:space="0" w:color="auto"/>
            </w:tcBorders>
            <w:vAlign w:val="center"/>
          </w:tcPr>
          <w:p w:rsidR="0030088F" w:rsidRPr="00895F77" w:rsidRDefault="0030088F" w:rsidP="00A055BD">
            <w:pPr>
              <w:jc w:val="center"/>
              <w:rPr>
                <w:rFonts w:ascii="Times New Roman" w:eastAsia="Times New Roman" w:hAnsi="Times New Roman" w:cs="Times New Roman"/>
                <w:sz w:val="20"/>
                <w:szCs w:val="20"/>
                <w:lang w:eastAsia="ru-RU"/>
              </w:rPr>
            </w:pPr>
            <w:r w:rsidRPr="00895F77">
              <w:rPr>
                <w:rFonts w:ascii="Times New Roman" w:eastAsia="Times New Roman" w:hAnsi="Times New Roman" w:cs="Times New Roman"/>
                <w:iCs/>
                <w:sz w:val="20"/>
                <w:szCs w:val="20"/>
                <w:lang w:eastAsia="ru-RU"/>
              </w:rPr>
              <w:t>Всего, час.</w:t>
            </w:r>
          </w:p>
        </w:tc>
        <w:tc>
          <w:tcPr>
            <w:tcW w:w="289" w:type="pct"/>
            <w:vMerge w:val="restart"/>
            <w:tcBorders>
              <w:bottom w:val="single" w:sz="4" w:space="0" w:color="auto"/>
            </w:tcBorders>
            <w:textDirection w:val="btLr"/>
            <w:vAlign w:val="center"/>
          </w:tcPr>
          <w:p w:rsidR="0030088F" w:rsidRPr="00895F77" w:rsidRDefault="0030088F" w:rsidP="00A055BD">
            <w:pPr>
              <w:ind w:left="113" w:right="113"/>
              <w:jc w:val="center"/>
              <w:rPr>
                <w:rFonts w:ascii="Times New Roman" w:eastAsia="Times New Roman" w:hAnsi="Times New Roman" w:cs="Times New Roman"/>
                <w:sz w:val="20"/>
                <w:szCs w:val="20"/>
                <w:lang w:eastAsia="ru-RU"/>
              </w:rPr>
            </w:pPr>
            <w:r w:rsidRPr="00895F77">
              <w:rPr>
                <w:rFonts w:ascii="Times New Roman" w:eastAsia="Times New Roman" w:hAnsi="Times New Roman" w:cs="Times New Roman"/>
                <w:iCs/>
                <w:sz w:val="20"/>
                <w:szCs w:val="20"/>
                <w:lang w:eastAsia="ru-RU"/>
              </w:rPr>
              <w:t>В т.ч. в форме практической подготовки</w:t>
            </w:r>
          </w:p>
        </w:tc>
        <w:tc>
          <w:tcPr>
            <w:tcW w:w="2746" w:type="pct"/>
            <w:gridSpan w:val="7"/>
            <w:tcBorders>
              <w:bottom w:val="single" w:sz="4" w:space="0" w:color="auto"/>
            </w:tcBorders>
          </w:tcPr>
          <w:p w:rsidR="0030088F" w:rsidRPr="00895F77" w:rsidRDefault="0030088F" w:rsidP="00A055BD">
            <w:pPr>
              <w:suppressAutoHyphens/>
              <w:jc w:val="center"/>
              <w:rPr>
                <w:rFonts w:ascii="Times New Roman" w:eastAsia="Times New Roman" w:hAnsi="Times New Roman" w:cs="Times New Roman"/>
                <w:sz w:val="20"/>
                <w:szCs w:val="20"/>
                <w:lang w:eastAsia="ru-RU"/>
              </w:rPr>
            </w:pPr>
            <w:r w:rsidRPr="00895F77">
              <w:rPr>
                <w:rFonts w:ascii="Times New Roman" w:eastAsia="Times New Roman" w:hAnsi="Times New Roman" w:cs="Times New Roman"/>
                <w:sz w:val="20"/>
                <w:szCs w:val="20"/>
                <w:lang w:eastAsia="ru-RU"/>
              </w:rPr>
              <w:t xml:space="preserve">Объем профессионального модуля, </w:t>
            </w:r>
            <w:proofErr w:type="spellStart"/>
            <w:r w:rsidRPr="00895F77">
              <w:rPr>
                <w:rFonts w:ascii="Times New Roman" w:eastAsia="Times New Roman" w:hAnsi="Times New Roman" w:cs="Times New Roman"/>
                <w:sz w:val="20"/>
                <w:szCs w:val="20"/>
                <w:lang w:eastAsia="ru-RU"/>
              </w:rPr>
              <w:t>ак</w:t>
            </w:r>
            <w:proofErr w:type="spellEnd"/>
            <w:r w:rsidRPr="00895F77">
              <w:rPr>
                <w:rFonts w:ascii="Times New Roman" w:eastAsia="Times New Roman" w:hAnsi="Times New Roman" w:cs="Times New Roman"/>
                <w:sz w:val="20"/>
                <w:szCs w:val="20"/>
                <w:lang w:eastAsia="ru-RU"/>
              </w:rPr>
              <w:t>. час.</w:t>
            </w:r>
          </w:p>
        </w:tc>
      </w:tr>
      <w:tr w:rsidR="0030088F" w:rsidRPr="00895F77" w:rsidTr="0030088F">
        <w:trPr>
          <w:trHeight w:val="57"/>
        </w:trPr>
        <w:tc>
          <w:tcPr>
            <w:tcW w:w="552" w:type="pct"/>
            <w:vMerge/>
          </w:tcPr>
          <w:p w:rsidR="0030088F" w:rsidRPr="00895F77" w:rsidRDefault="0030088F" w:rsidP="00A055BD">
            <w:pPr>
              <w:rPr>
                <w:rFonts w:ascii="Times New Roman" w:eastAsia="Times New Roman" w:hAnsi="Times New Roman" w:cs="Times New Roman"/>
                <w:i/>
                <w:lang w:eastAsia="ru-RU"/>
              </w:rPr>
            </w:pPr>
          </w:p>
        </w:tc>
        <w:tc>
          <w:tcPr>
            <w:tcW w:w="1030" w:type="pct"/>
            <w:vMerge/>
            <w:vAlign w:val="center"/>
          </w:tcPr>
          <w:p w:rsidR="0030088F" w:rsidRPr="00895F77" w:rsidRDefault="0030088F" w:rsidP="00A055BD">
            <w:pPr>
              <w:rPr>
                <w:rFonts w:ascii="Times New Roman" w:eastAsia="Times New Roman" w:hAnsi="Times New Roman" w:cs="Times New Roman"/>
                <w:i/>
                <w:lang w:eastAsia="ru-RU"/>
              </w:rPr>
            </w:pPr>
          </w:p>
        </w:tc>
        <w:tc>
          <w:tcPr>
            <w:tcW w:w="383" w:type="pct"/>
            <w:vMerge/>
            <w:vAlign w:val="center"/>
          </w:tcPr>
          <w:p w:rsidR="0030088F" w:rsidRPr="00895F77" w:rsidRDefault="0030088F" w:rsidP="00A055BD">
            <w:pPr>
              <w:rPr>
                <w:rFonts w:ascii="Times New Roman" w:eastAsia="Times New Roman" w:hAnsi="Times New Roman" w:cs="Times New Roman"/>
                <w:i/>
                <w:iCs/>
                <w:lang w:eastAsia="ru-RU"/>
              </w:rPr>
            </w:pPr>
          </w:p>
        </w:tc>
        <w:tc>
          <w:tcPr>
            <w:tcW w:w="289" w:type="pct"/>
            <w:vMerge/>
            <w:shd w:val="clear" w:color="auto" w:fill="FFFF00"/>
          </w:tcPr>
          <w:p w:rsidR="0030088F" w:rsidRPr="00895F77" w:rsidRDefault="0030088F" w:rsidP="00A055BD">
            <w:pPr>
              <w:suppressAutoHyphens/>
              <w:jc w:val="center"/>
              <w:rPr>
                <w:rFonts w:ascii="Times New Roman" w:eastAsia="Times New Roman" w:hAnsi="Times New Roman" w:cs="Times New Roman"/>
                <w:lang w:eastAsia="ru-RU"/>
              </w:rPr>
            </w:pPr>
          </w:p>
        </w:tc>
        <w:tc>
          <w:tcPr>
            <w:tcW w:w="1941" w:type="pct"/>
            <w:gridSpan w:val="5"/>
          </w:tcPr>
          <w:p w:rsidR="0030088F" w:rsidRPr="00895F77" w:rsidRDefault="0030088F" w:rsidP="00A055BD">
            <w:pPr>
              <w:suppressAutoHyphens/>
              <w:jc w:val="center"/>
              <w:rPr>
                <w:rFonts w:ascii="Times New Roman" w:eastAsia="Times New Roman" w:hAnsi="Times New Roman" w:cs="Times New Roman"/>
                <w:lang w:eastAsia="ru-RU"/>
              </w:rPr>
            </w:pPr>
            <w:r w:rsidRPr="00895F77">
              <w:rPr>
                <w:rFonts w:ascii="Times New Roman" w:eastAsia="Times New Roman" w:hAnsi="Times New Roman" w:cs="Times New Roman"/>
                <w:lang w:eastAsia="ru-RU"/>
              </w:rPr>
              <w:t>Обучение по МДК</w:t>
            </w:r>
          </w:p>
        </w:tc>
        <w:tc>
          <w:tcPr>
            <w:tcW w:w="806" w:type="pct"/>
            <w:gridSpan w:val="2"/>
            <w:vMerge w:val="restart"/>
            <w:vAlign w:val="center"/>
          </w:tcPr>
          <w:p w:rsidR="0030088F" w:rsidRPr="00895F77" w:rsidRDefault="0030088F" w:rsidP="00A055BD">
            <w:pPr>
              <w:suppressAutoHyphens/>
              <w:jc w:val="center"/>
              <w:rPr>
                <w:rFonts w:ascii="Times New Roman" w:eastAsia="Times New Roman" w:hAnsi="Times New Roman" w:cs="Times New Roman"/>
                <w:lang w:eastAsia="ru-RU"/>
              </w:rPr>
            </w:pPr>
            <w:r w:rsidRPr="00895F77">
              <w:rPr>
                <w:rFonts w:ascii="Times New Roman" w:eastAsia="Times New Roman" w:hAnsi="Times New Roman" w:cs="Times New Roman"/>
                <w:lang w:eastAsia="ru-RU"/>
              </w:rPr>
              <w:t>Практики</w:t>
            </w:r>
          </w:p>
        </w:tc>
      </w:tr>
      <w:tr w:rsidR="0030088F" w:rsidRPr="00895F77" w:rsidTr="0030088F">
        <w:trPr>
          <w:trHeight w:val="260"/>
        </w:trPr>
        <w:tc>
          <w:tcPr>
            <w:tcW w:w="552" w:type="pct"/>
            <w:vMerge/>
          </w:tcPr>
          <w:p w:rsidR="0030088F" w:rsidRPr="00895F77" w:rsidRDefault="0030088F" w:rsidP="00A055BD">
            <w:pPr>
              <w:rPr>
                <w:rFonts w:ascii="Times New Roman" w:eastAsia="Times New Roman" w:hAnsi="Times New Roman" w:cs="Times New Roman"/>
                <w:i/>
                <w:lang w:eastAsia="ru-RU"/>
              </w:rPr>
            </w:pPr>
          </w:p>
        </w:tc>
        <w:tc>
          <w:tcPr>
            <w:tcW w:w="1030" w:type="pct"/>
            <w:vMerge/>
            <w:vAlign w:val="center"/>
          </w:tcPr>
          <w:p w:rsidR="0030088F" w:rsidRPr="00895F77" w:rsidRDefault="0030088F" w:rsidP="00A055BD">
            <w:pPr>
              <w:rPr>
                <w:rFonts w:ascii="Times New Roman" w:eastAsia="Times New Roman" w:hAnsi="Times New Roman" w:cs="Times New Roman"/>
                <w:i/>
                <w:lang w:eastAsia="ru-RU"/>
              </w:rPr>
            </w:pPr>
          </w:p>
        </w:tc>
        <w:tc>
          <w:tcPr>
            <w:tcW w:w="383" w:type="pct"/>
            <w:vMerge/>
            <w:vAlign w:val="center"/>
          </w:tcPr>
          <w:p w:rsidR="0030088F" w:rsidRPr="00895F77" w:rsidRDefault="0030088F" w:rsidP="00A055BD">
            <w:pPr>
              <w:rPr>
                <w:rFonts w:ascii="Times New Roman" w:eastAsia="Times New Roman" w:hAnsi="Times New Roman" w:cs="Times New Roman"/>
                <w:i/>
                <w:iCs/>
                <w:lang w:eastAsia="ru-RU"/>
              </w:rPr>
            </w:pPr>
          </w:p>
        </w:tc>
        <w:tc>
          <w:tcPr>
            <w:tcW w:w="289" w:type="pct"/>
            <w:vMerge/>
            <w:shd w:val="clear" w:color="auto" w:fill="FFFF00"/>
          </w:tcPr>
          <w:p w:rsidR="0030088F" w:rsidRPr="00895F77" w:rsidRDefault="0030088F" w:rsidP="00A055BD">
            <w:pPr>
              <w:suppressAutoHyphens/>
              <w:jc w:val="center"/>
              <w:rPr>
                <w:rFonts w:ascii="Times New Roman" w:eastAsia="Times New Roman" w:hAnsi="Times New Roman" w:cs="Times New Roman"/>
                <w:sz w:val="20"/>
                <w:szCs w:val="20"/>
                <w:lang w:eastAsia="ru-RU"/>
              </w:rPr>
            </w:pPr>
          </w:p>
        </w:tc>
        <w:tc>
          <w:tcPr>
            <w:tcW w:w="224" w:type="pct"/>
            <w:vMerge w:val="restart"/>
          </w:tcPr>
          <w:p w:rsidR="0030088F" w:rsidRPr="00895F77" w:rsidRDefault="0030088F" w:rsidP="00A055BD">
            <w:pPr>
              <w:suppressAutoHyphens/>
              <w:jc w:val="center"/>
              <w:rPr>
                <w:rFonts w:ascii="Times New Roman" w:eastAsia="Times New Roman" w:hAnsi="Times New Roman" w:cs="Times New Roman"/>
                <w:sz w:val="20"/>
                <w:szCs w:val="20"/>
                <w:lang w:eastAsia="ru-RU"/>
              </w:rPr>
            </w:pPr>
            <w:r w:rsidRPr="00895F77">
              <w:rPr>
                <w:rFonts w:ascii="Times New Roman" w:eastAsia="Times New Roman" w:hAnsi="Times New Roman" w:cs="Times New Roman"/>
                <w:sz w:val="20"/>
                <w:szCs w:val="20"/>
                <w:lang w:eastAsia="ru-RU"/>
              </w:rPr>
              <w:t>Всего</w:t>
            </w:r>
          </w:p>
          <w:p w:rsidR="0030088F" w:rsidRPr="00895F77" w:rsidRDefault="0030088F" w:rsidP="00A055BD">
            <w:pPr>
              <w:suppressAutoHyphens/>
              <w:jc w:val="center"/>
              <w:rPr>
                <w:rFonts w:ascii="Times New Roman" w:eastAsia="Times New Roman" w:hAnsi="Times New Roman" w:cs="Times New Roman"/>
                <w:sz w:val="20"/>
                <w:szCs w:val="20"/>
                <w:lang w:eastAsia="ru-RU"/>
              </w:rPr>
            </w:pPr>
          </w:p>
        </w:tc>
        <w:tc>
          <w:tcPr>
            <w:tcW w:w="1716" w:type="pct"/>
            <w:gridSpan w:val="4"/>
          </w:tcPr>
          <w:p w:rsidR="0030088F" w:rsidRPr="00895F77" w:rsidRDefault="0030088F" w:rsidP="00A055BD">
            <w:pPr>
              <w:suppressAutoHyphens/>
              <w:jc w:val="center"/>
              <w:rPr>
                <w:rFonts w:ascii="Times New Roman" w:eastAsia="Times New Roman" w:hAnsi="Times New Roman" w:cs="Times New Roman"/>
                <w:lang w:eastAsia="ru-RU"/>
              </w:rPr>
            </w:pPr>
            <w:r w:rsidRPr="00895F77">
              <w:rPr>
                <w:rFonts w:ascii="Times New Roman" w:eastAsia="Times New Roman" w:hAnsi="Times New Roman" w:cs="Times New Roman"/>
                <w:lang w:eastAsia="ru-RU"/>
              </w:rPr>
              <w:t>В том числе</w:t>
            </w:r>
          </w:p>
        </w:tc>
        <w:tc>
          <w:tcPr>
            <w:tcW w:w="806" w:type="pct"/>
            <w:gridSpan w:val="2"/>
            <w:vMerge/>
            <w:vAlign w:val="center"/>
          </w:tcPr>
          <w:p w:rsidR="0030088F" w:rsidRPr="00895F77" w:rsidRDefault="0030088F" w:rsidP="00A055BD">
            <w:pPr>
              <w:suppressAutoHyphens/>
              <w:jc w:val="center"/>
              <w:rPr>
                <w:rFonts w:ascii="Times New Roman" w:eastAsia="Times New Roman" w:hAnsi="Times New Roman" w:cs="Times New Roman"/>
                <w:i/>
                <w:lang w:eastAsia="ru-RU"/>
              </w:rPr>
            </w:pPr>
          </w:p>
        </w:tc>
      </w:tr>
      <w:tr w:rsidR="0030088F" w:rsidRPr="00895F77" w:rsidTr="0030088F">
        <w:trPr>
          <w:cantSplit/>
          <w:trHeight w:val="1582"/>
        </w:trPr>
        <w:tc>
          <w:tcPr>
            <w:tcW w:w="552" w:type="pct"/>
            <w:vMerge/>
          </w:tcPr>
          <w:p w:rsidR="0030088F" w:rsidRPr="00895F77" w:rsidRDefault="0030088F" w:rsidP="00A055BD">
            <w:pPr>
              <w:rPr>
                <w:rFonts w:ascii="Times New Roman" w:eastAsia="Times New Roman" w:hAnsi="Times New Roman" w:cs="Times New Roman"/>
                <w:i/>
                <w:lang w:eastAsia="ru-RU"/>
              </w:rPr>
            </w:pPr>
          </w:p>
        </w:tc>
        <w:tc>
          <w:tcPr>
            <w:tcW w:w="1030" w:type="pct"/>
            <w:vMerge/>
            <w:vAlign w:val="center"/>
          </w:tcPr>
          <w:p w:rsidR="0030088F" w:rsidRPr="00895F77" w:rsidRDefault="0030088F" w:rsidP="00A055BD">
            <w:pPr>
              <w:rPr>
                <w:rFonts w:ascii="Times New Roman" w:eastAsia="Times New Roman" w:hAnsi="Times New Roman" w:cs="Times New Roman"/>
                <w:i/>
                <w:lang w:eastAsia="ru-RU"/>
              </w:rPr>
            </w:pPr>
          </w:p>
        </w:tc>
        <w:tc>
          <w:tcPr>
            <w:tcW w:w="383" w:type="pct"/>
            <w:vMerge/>
            <w:vAlign w:val="center"/>
          </w:tcPr>
          <w:p w:rsidR="0030088F" w:rsidRPr="00895F77" w:rsidRDefault="0030088F" w:rsidP="00A055BD">
            <w:pPr>
              <w:rPr>
                <w:rFonts w:ascii="Times New Roman" w:eastAsia="Times New Roman" w:hAnsi="Times New Roman" w:cs="Times New Roman"/>
                <w:i/>
                <w:lang w:eastAsia="ru-RU"/>
              </w:rPr>
            </w:pPr>
          </w:p>
        </w:tc>
        <w:tc>
          <w:tcPr>
            <w:tcW w:w="289" w:type="pct"/>
            <w:vMerge/>
            <w:shd w:val="clear" w:color="auto" w:fill="FFFF00"/>
          </w:tcPr>
          <w:p w:rsidR="0030088F" w:rsidRPr="00895F77" w:rsidRDefault="0030088F" w:rsidP="00A055BD">
            <w:pPr>
              <w:suppressAutoHyphens/>
              <w:jc w:val="center"/>
              <w:rPr>
                <w:rFonts w:ascii="Times New Roman" w:eastAsia="Times New Roman" w:hAnsi="Times New Roman" w:cs="Times New Roman"/>
                <w:i/>
                <w:sz w:val="20"/>
                <w:szCs w:val="20"/>
                <w:lang w:eastAsia="ru-RU"/>
              </w:rPr>
            </w:pPr>
          </w:p>
        </w:tc>
        <w:tc>
          <w:tcPr>
            <w:tcW w:w="224" w:type="pct"/>
            <w:vMerge/>
          </w:tcPr>
          <w:p w:rsidR="0030088F" w:rsidRPr="00895F77" w:rsidRDefault="0030088F" w:rsidP="00A055BD">
            <w:pPr>
              <w:suppressAutoHyphens/>
              <w:jc w:val="center"/>
              <w:rPr>
                <w:rFonts w:ascii="Times New Roman" w:eastAsia="Times New Roman" w:hAnsi="Times New Roman" w:cs="Times New Roman"/>
                <w:i/>
                <w:sz w:val="20"/>
                <w:szCs w:val="20"/>
                <w:lang w:eastAsia="ru-RU"/>
              </w:rPr>
            </w:pPr>
          </w:p>
        </w:tc>
        <w:tc>
          <w:tcPr>
            <w:tcW w:w="499" w:type="pct"/>
            <w:vAlign w:val="center"/>
          </w:tcPr>
          <w:p w:rsidR="0030088F" w:rsidRPr="00895F77" w:rsidRDefault="0030088F" w:rsidP="00A055BD">
            <w:pPr>
              <w:suppressAutoHyphens/>
              <w:ind w:left="-57" w:right="-57"/>
              <w:jc w:val="center"/>
              <w:rPr>
                <w:rFonts w:ascii="Times New Roman" w:eastAsia="Times New Roman" w:hAnsi="Times New Roman" w:cs="Times New Roman"/>
                <w:color w:val="000000"/>
                <w:sz w:val="20"/>
                <w:szCs w:val="20"/>
                <w:lang w:eastAsia="ru-RU"/>
              </w:rPr>
            </w:pPr>
            <w:r w:rsidRPr="00895F77">
              <w:rPr>
                <w:rFonts w:ascii="Times New Roman" w:eastAsia="Times New Roman" w:hAnsi="Times New Roman" w:cs="Times New Roman"/>
                <w:color w:val="000000"/>
                <w:sz w:val="20"/>
                <w:szCs w:val="20"/>
                <w:lang w:eastAsia="ru-RU"/>
              </w:rPr>
              <w:t>Лабораторных и практических занятий</w:t>
            </w:r>
          </w:p>
          <w:p w:rsidR="0030088F" w:rsidRPr="00895F77" w:rsidRDefault="0030088F" w:rsidP="00A055BD">
            <w:pPr>
              <w:suppressAutoHyphens/>
              <w:ind w:left="-57" w:right="-57"/>
              <w:jc w:val="center"/>
              <w:rPr>
                <w:rFonts w:ascii="Times New Roman" w:eastAsia="Times New Roman" w:hAnsi="Times New Roman" w:cs="Times New Roman"/>
                <w:color w:val="000000"/>
                <w:sz w:val="20"/>
                <w:szCs w:val="20"/>
                <w:lang w:eastAsia="ru-RU"/>
              </w:rPr>
            </w:pPr>
          </w:p>
          <w:p w:rsidR="0030088F" w:rsidRPr="00895F77" w:rsidRDefault="0030088F" w:rsidP="00A055BD">
            <w:pPr>
              <w:suppressAutoHyphens/>
              <w:ind w:left="-57" w:right="-57"/>
              <w:jc w:val="center"/>
              <w:rPr>
                <w:rFonts w:ascii="Times New Roman" w:eastAsia="Times New Roman" w:hAnsi="Times New Roman" w:cs="Times New Roman"/>
                <w:i/>
                <w:sz w:val="20"/>
                <w:szCs w:val="20"/>
                <w:lang w:eastAsia="ru-RU"/>
              </w:rPr>
            </w:pPr>
          </w:p>
        </w:tc>
        <w:tc>
          <w:tcPr>
            <w:tcW w:w="368" w:type="pct"/>
          </w:tcPr>
          <w:p w:rsidR="0030088F" w:rsidRPr="00895F77" w:rsidRDefault="0030088F" w:rsidP="00A055BD">
            <w:pPr>
              <w:suppressAutoHyphens/>
              <w:ind w:left="-57" w:right="-57"/>
              <w:jc w:val="center"/>
              <w:rPr>
                <w:rFonts w:ascii="Times New Roman" w:eastAsia="Times New Roman" w:hAnsi="Times New Roman" w:cs="Times New Roman"/>
                <w:sz w:val="20"/>
                <w:szCs w:val="20"/>
                <w:lang w:eastAsia="ru-RU"/>
              </w:rPr>
            </w:pPr>
            <w:r w:rsidRPr="00F73B91">
              <w:rPr>
                <w:rFonts w:ascii="Times New Roman" w:hAnsi="Times New Roman"/>
                <w:sz w:val="20"/>
                <w:szCs w:val="20"/>
              </w:rPr>
              <w:t>Курсовых</w:t>
            </w:r>
            <w:r w:rsidR="000A2643">
              <w:rPr>
                <w:rFonts w:ascii="Times New Roman" w:hAnsi="Times New Roman"/>
                <w:sz w:val="20"/>
                <w:szCs w:val="20"/>
              </w:rPr>
              <w:t xml:space="preserve"> </w:t>
            </w:r>
            <w:r w:rsidRPr="00F73B91">
              <w:rPr>
                <w:rFonts w:ascii="Times New Roman" w:hAnsi="Times New Roman"/>
                <w:sz w:val="20"/>
                <w:szCs w:val="20"/>
              </w:rPr>
              <w:t>рабо</w:t>
            </w:r>
            <w:proofErr w:type="gramStart"/>
            <w:r w:rsidRPr="00F73B91">
              <w:rPr>
                <w:rFonts w:ascii="Times New Roman" w:hAnsi="Times New Roman"/>
                <w:sz w:val="20"/>
                <w:szCs w:val="20"/>
              </w:rPr>
              <w:t>т</w:t>
            </w:r>
            <w:r w:rsidRPr="00F73B91">
              <w:rPr>
                <w:rFonts w:ascii="Times New Roman" w:hAnsi="Times New Roman"/>
                <w:spacing w:val="-1"/>
                <w:sz w:val="20"/>
                <w:szCs w:val="20"/>
              </w:rPr>
              <w:t>(</w:t>
            </w:r>
            <w:proofErr w:type="gramEnd"/>
            <w:r w:rsidRPr="00F73B91">
              <w:rPr>
                <w:rFonts w:ascii="Times New Roman" w:hAnsi="Times New Roman"/>
                <w:spacing w:val="-1"/>
                <w:sz w:val="20"/>
                <w:szCs w:val="20"/>
              </w:rPr>
              <w:t>проектов)</w:t>
            </w:r>
          </w:p>
        </w:tc>
        <w:tc>
          <w:tcPr>
            <w:tcW w:w="550" w:type="pct"/>
            <w:vAlign w:val="center"/>
          </w:tcPr>
          <w:p w:rsidR="0030088F" w:rsidRPr="00895F77" w:rsidRDefault="0030088F" w:rsidP="00A055BD">
            <w:pPr>
              <w:suppressAutoHyphens/>
              <w:ind w:left="-57" w:right="-57"/>
              <w:jc w:val="center"/>
              <w:rPr>
                <w:rFonts w:ascii="Times New Roman" w:eastAsia="Times New Roman" w:hAnsi="Times New Roman" w:cs="Times New Roman"/>
                <w:color w:val="000000"/>
                <w:sz w:val="20"/>
                <w:szCs w:val="20"/>
                <w:lang w:eastAsia="ru-RU"/>
              </w:rPr>
            </w:pPr>
            <w:r w:rsidRPr="00895F77">
              <w:rPr>
                <w:rFonts w:ascii="Times New Roman" w:eastAsia="Times New Roman" w:hAnsi="Times New Roman" w:cs="Times New Roman"/>
                <w:sz w:val="20"/>
                <w:szCs w:val="20"/>
                <w:lang w:eastAsia="ru-RU"/>
              </w:rPr>
              <w:t>Самостоятельная работа</w:t>
            </w:r>
          </w:p>
        </w:tc>
        <w:tc>
          <w:tcPr>
            <w:tcW w:w="299" w:type="pct"/>
            <w:textDirection w:val="btLr"/>
            <w:vAlign w:val="center"/>
          </w:tcPr>
          <w:p w:rsidR="0030088F" w:rsidRPr="00895F77" w:rsidRDefault="0030088F" w:rsidP="00A055BD">
            <w:pPr>
              <w:suppressAutoHyphens/>
              <w:ind w:left="-57" w:right="-57"/>
              <w:jc w:val="center"/>
              <w:rPr>
                <w:rFonts w:ascii="Times New Roman" w:eastAsia="Times New Roman" w:hAnsi="Times New Roman" w:cs="Times New Roman"/>
                <w:sz w:val="20"/>
                <w:szCs w:val="20"/>
                <w:lang w:eastAsia="ru-RU"/>
              </w:rPr>
            </w:pPr>
            <w:r w:rsidRPr="00895F77">
              <w:rPr>
                <w:rFonts w:ascii="Times New Roman" w:eastAsia="Times New Roman" w:hAnsi="Times New Roman" w:cs="Times New Roman"/>
                <w:sz w:val="20"/>
                <w:szCs w:val="20"/>
                <w:lang w:eastAsia="ru-RU"/>
              </w:rPr>
              <w:t>Промежуточная аттестация</w:t>
            </w:r>
          </w:p>
        </w:tc>
        <w:tc>
          <w:tcPr>
            <w:tcW w:w="300" w:type="pct"/>
            <w:vAlign w:val="center"/>
          </w:tcPr>
          <w:p w:rsidR="0030088F" w:rsidRPr="00895F77" w:rsidRDefault="0030088F" w:rsidP="00A055BD">
            <w:pPr>
              <w:suppressAutoHyphens/>
              <w:ind w:left="-57" w:right="-57"/>
              <w:jc w:val="center"/>
              <w:rPr>
                <w:rFonts w:ascii="Times New Roman" w:eastAsia="Times New Roman" w:hAnsi="Times New Roman" w:cs="Times New Roman"/>
                <w:sz w:val="20"/>
                <w:szCs w:val="20"/>
                <w:lang w:eastAsia="ru-RU"/>
              </w:rPr>
            </w:pPr>
            <w:r w:rsidRPr="00895F77">
              <w:rPr>
                <w:rFonts w:ascii="Times New Roman" w:eastAsia="Times New Roman" w:hAnsi="Times New Roman" w:cs="Times New Roman"/>
                <w:sz w:val="20"/>
                <w:szCs w:val="20"/>
                <w:lang w:eastAsia="ru-RU"/>
              </w:rPr>
              <w:t>Учебная</w:t>
            </w:r>
          </w:p>
          <w:p w:rsidR="0030088F" w:rsidRPr="00895F77" w:rsidRDefault="0030088F" w:rsidP="00A055BD">
            <w:pPr>
              <w:suppressAutoHyphens/>
              <w:ind w:left="-57" w:right="-57"/>
              <w:jc w:val="center"/>
              <w:rPr>
                <w:rFonts w:ascii="Times New Roman" w:eastAsia="Times New Roman" w:hAnsi="Times New Roman" w:cs="Times New Roman"/>
                <w:i/>
                <w:sz w:val="20"/>
                <w:szCs w:val="20"/>
                <w:lang w:eastAsia="ru-RU"/>
              </w:rPr>
            </w:pPr>
          </w:p>
        </w:tc>
        <w:tc>
          <w:tcPr>
            <w:tcW w:w="506" w:type="pct"/>
            <w:vAlign w:val="center"/>
          </w:tcPr>
          <w:p w:rsidR="0030088F" w:rsidRPr="00895F77" w:rsidRDefault="0030088F" w:rsidP="00A055BD">
            <w:pPr>
              <w:suppressAutoHyphens/>
              <w:ind w:left="-57" w:right="-57"/>
              <w:jc w:val="center"/>
              <w:rPr>
                <w:rFonts w:ascii="Times New Roman" w:eastAsia="Times New Roman" w:hAnsi="Times New Roman" w:cs="Times New Roman"/>
                <w:sz w:val="20"/>
                <w:szCs w:val="20"/>
                <w:lang w:eastAsia="ru-RU"/>
              </w:rPr>
            </w:pPr>
            <w:r w:rsidRPr="00895F77">
              <w:rPr>
                <w:rFonts w:ascii="Times New Roman" w:eastAsia="Times New Roman" w:hAnsi="Times New Roman" w:cs="Times New Roman"/>
                <w:sz w:val="20"/>
                <w:szCs w:val="20"/>
                <w:lang w:eastAsia="ru-RU"/>
              </w:rPr>
              <w:t>Производственная</w:t>
            </w:r>
          </w:p>
          <w:p w:rsidR="0030088F" w:rsidRPr="00895F77" w:rsidRDefault="0030088F" w:rsidP="00A055BD">
            <w:pPr>
              <w:suppressAutoHyphens/>
              <w:ind w:left="-57" w:right="-57"/>
              <w:jc w:val="center"/>
              <w:rPr>
                <w:rFonts w:ascii="Times New Roman" w:eastAsia="Times New Roman" w:hAnsi="Times New Roman" w:cs="Times New Roman"/>
                <w:i/>
                <w:sz w:val="20"/>
                <w:szCs w:val="20"/>
                <w:lang w:eastAsia="ru-RU"/>
              </w:rPr>
            </w:pPr>
          </w:p>
        </w:tc>
      </w:tr>
      <w:tr w:rsidR="0030088F" w:rsidRPr="00895F77" w:rsidTr="0030088F">
        <w:trPr>
          <w:trHeight w:val="409"/>
        </w:trPr>
        <w:tc>
          <w:tcPr>
            <w:tcW w:w="552" w:type="pct"/>
            <w:vAlign w:val="center"/>
          </w:tcPr>
          <w:p w:rsidR="0030088F" w:rsidRPr="00895F77" w:rsidRDefault="0030088F" w:rsidP="00A055BD">
            <w:pPr>
              <w:jc w:val="center"/>
              <w:rPr>
                <w:rFonts w:ascii="Times New Roman" w:eastAsia="Times New Roman" w:hAnsi="Times New Roman" w:cs="Times New Roman"/>
                <w:i/>
                <w:lang w:eastAsia="ru-RU"/>
              </w:rPr>
            </w:pPr>
            <w:r w:rsidRPr="00895F77">
              <w:rPr>
                <w:rFonts w:ascii="Times New Roman" w:eastAsia="Times New Roman" w:hAnsi="Times New Roman" w:cs="Times New Roman"/>
                <w:i/>
                <w:lang w:eastAsia="ru-RU"/>
              </w:rPr>
              <w:t>1</w:t>
            </w:r>
          </w:p>
        </w:tc>
        <w:tc>
          <w:tcPr>
            <w:tcW w:w="1030" w:type="pct"/>
            <w:vAlign w:val="center"/>
          </w:tcPr>
          <w:p w:rsidR="0030088F" w:rsidRPr="00895F77" w:rsidRDefault="0030088F" w:rsidP="00A055BD">
            <w:pPr>
              <w:jc w:val="center"/>
              <w:rPr>
                <w:rFonts w:ascii="Times New Roman" w:eastAsia="Times New Roman" w:hAnsi="Times New Roman" w:cs="Times New Roman"/>
                <w:i/>
                <w:lang w:eastAsia="ru-RU"/>
              </w:rPr>
            </w:pPr>
            <w:r w:rsidRPr="00895F77">
              <w:rPr>
                <w:rFonts w:ascii="Times New Roman" w:eastAsia="Times New Roman" w:hAnsi="Times New Roman" w:cs="Times New Roman"/>
                <w:i/>
                <w:lang w:eastAsia="ru-RU"/>
              </w:rPr>
              <w:t>2</w:t>
            </w:r>
          </w:p>
        </w:tc>
        <w:tc>
          <w:tcPr>
            <w:tcW w:w="383" w:type="pct"/>
            <w:vAlign w:val="center"/>
          </w:tcPr>
          <w:p w:rsidR="0030088F" w:rsidRPr="00895F77" w:rsidRDefault="0030088F" w:rsidP="00A055BD">
            <w:pPr>
              <w:jc w:val="center"/>
              <w:rPr>
                <w:rFonts w:ascii="Times New Roman" w:eastAsia="Times New Roman" w:hAnsi="Times New Roman" w:cs="Times New Roman"/>
                <w:i/>
                <w:lang w:eastAsia="ru-RU"/>
              </w:rPr>
            </w:pPr>
            <w:r w:rsidRPr="00895F77">
              <w:rPr>
                <w:rFonts w:ascii="Times New Roman" w:eastAsia="Times New Roman" w:hAnsi="Times New Roman" w:cs="Times New Roman"/>
                <w:i/>
                <w:lang w:eastAsia="ru-RU"/>
              </w:rPr>
              <w:t>3</w:t>
            </w:r>
          </w:p>
        </w:tc>
        <w:tc>
          <w:tcPr>
            <w:tcW w:w="289" w:type="pct"/>
            <w:vAlign w:val="center"/>
          </w:tcPr>
          <w:p w:rsidR="0030088F" w:rsidRPr="00895F77" w:rsidRDefault="0030088F" w:rsidP="00A055BD">
            <w:pPr>
              <w:jc w:val="center"/>
              <w:rPr>
                <w:rFonts w:ascii="Times New Roman" w:eastAsia="Times New Roman" w:hAnsi="Times New Roman" w:cs="Times New Roman"/>
                <w:i/>
                <w:lang w:eastAsia="ru-RU"/>
              </w:rPr>
            </w:pPr>
            <w:r w:rsidRPr="00895F77">
              <w:rPr>
                <w:rFonts w:ascii="Times New Roman" w:eastAsia="Times New Roman" w:hAnsi="Times New Roman" w:cs="Times New Roman"/>
                <w:i/>
                <w:lang w:eastAsia="ru-RU"/>
              </w:rPr>
              <w:t>4</w:t>
            </w:r>
          </w:p>
        </w:tc>
        <w:tc>
          <w:tcPr>
            <w:tcW w:w="224" w:type="pct"/>
            <w:vAlign w:val="center"/>
          </w:tcPr>
          <w:p w:rsidR="0030088F" w:rsidRPr="00895F77" w:rsidRDefault="0030088F" w:rsidP="00A055BD">
            <w:pPr>
              <w:jc w:val="center"/>
              <w:rPr>
                <w:rFonts w:ascii="Times New Roman" w:eastAsia="Times New Roman" w:hAnsi="Times New Roman" w:cs="Times New Roman"/>
                <w:i/>
                <w:lang w:eastAsia="ru-RU"/>
              </w:rPr>
            </w:pPr>
            <w:r w:rsidRPr="00895F77">
              <w:rPr>
                <w:rFonts w:ascii="Times New Roman" w:eastAsia="Times New Roman" w:hAnsi="Times New Roman" w:cs="Times New Roman"/>
                <w:i/>
                <w:lang w:eastAsia="ru-RU"/>
              </w:rPr>
              <w:t>5</w:t>
            </w:r>
          </w:p>
        </w:tc>
        <w:tc>
          <w:tcPr>
            <w:tcW w:w="499" w:type="pct"/>
            <w:vAlign w:val="center"/>
          </w:tcPr>
          <w:p w:rsidR="0030088F" w:rsidRPr="00895F77" w:rsidRDefault="0030088F" w:rsidP="00A055BD">
            <w:pPr>
              <w:jc w:val="center"/>
              <w:rPr>
                <w:rFonts w:ascii="Times New Roman" w:eastAsia="Times New Roman" w:hAnsi="Times New Roman" w:cs="Times New Roman"/>
                <w:i/>
                <w:lang w:eastAsia="ru-RU"/>
              </w:rPr>
            </w:pPr>
            <w:r w:rsidRPr="00895F77">
              <w:rPr>
                <w:rFonts w:ascii="Times New Roman" w:eastAsia="Times New Roman" w:hAnsi="Times New Roman" w:cs="Times New Roman"/>
                <w:i/>
                <w:lang w:eastAsia="ru-RU"/>
              </w:rPr>
              <w:t>6</w:t>
            </w:r>
          </w:p>
        </w:tc>
        <w:tc>
          <w:tcPr>
            <w:tcW w:w="368" w:type="pct"/>
          </w:tcPr>
          <w:p w:rsidR="0030088F" w:rsidRPr="00895F77" w:rsidRDefault="0030088F" w:rsidP="00A055BD">
            <w:pPr>
              <w:jc w:val="center"/>
              <w:rPr>
                <w:rFonts w:ascii="Times New Roman" w:eastAsia="Times New Roman" w:hAnsi="Times New Roman" w:cs="Times New Roman"/>
                <w:i/>
                <w:lang w:eastAsia="ru-RU"/>
              </w:rPr>
            </w:pPr>
          </w:p>
        </w:tc>
        <w:tc>
          <w:tcPr>
            <w:tcW w:w="550" w:type="pct"/>
            <w:vAlign w:val="center"/>
          </w:tcPr>
          <w:p w:rsidR="0030088F" w:rsidRPr="00895F77" w:rsidRDefault="0030088F" w:rsidP="00A055BD">
            <w:pPr>
              <w:jc w:val="center"/>
              <w:rPr>
                <w:rFonts w:ascii="Times New Roman" w:eastAsia="Times New Roman" w:hAnsi="Times New Roman" w:cs="Times New Roman"/>
                <w:i/>
                <w:lang w:eastAsia="ru-RU"/>
              </w:rPr>
            </w:pPr>
            <w:r w:rsidRPr="00895F77">
              <w:rPr>
                <w:rFonts w:ascii="Times New Roman" w:eastAsia="Times New Roman" w:hAnsi="Times New Roman" w:cs="Times New Roman"/>
                <w:i/>
                <w:lang w:eastAsia="ru-RU"/>
              </w:rPr>
              <w:t>8</w:t>
            </w:r>
          </w:p>
        </w:tc>
        <w:tc>
          <w:tcPr>
            <w:tcW w:w="299" w:type="pct"/>
            <w:vAlign w:val="center"/>
          </w:tcPr>
          <w:p w:rsidR="0030088F" w:rsidRPr="00895F77" w:rsidRDefault="0030088F" w:rsidP="00A055BD">
            <w:pPr>
              <w:jc w:val="center"/>
              <w:rPr>
                <w:rFonts w:ascii="Times New Roman" w:eastAsia="Times New Roman" w:hAnsi="Times New Roman" w:cs="Times New Roman"/>
                <w:i/>
                <w:lang w:eastAsia="ru-RU"/>
              </w:rPr>
            </w:pPr>
            <w:r w:rsidRPr="00895F77">
              <w:rPr>
                <w:rFonts w:ascii="Times New Roman" w:eastAsia="Times New Roman" w:hAnsi="Times New Roman" w:cs="Times New Roman"/>
                <w:i/>
                <w:lang w:eastAsia="ru-RU"/>
              </w:rPr>
              <w:t>9</w:t>
            </w:r>
          </w:p>
        </w:tc>
        <w:tc>
          <w:tcPr>
            <w:tcW w:w="300" w:type="pct"/>
            <w:vAlign w:val="center"/>
          </w:tcPr>
          <w:p w:rsidR="0030088F" w:rsidRPr="00895F77" w:rsidRDefault="0030088F" w:rsidP="00A055BD">
            <w:pPr>
              <w:jc w:val="center"/>
              <w:rPr>
                <w:rFonts w:ascii="Times New Roman" w:eastAsia="Times New Roman" w:hAnsi="Times New Roman" w:cs="Times New Roman"/>
                <w:i/>
                <w:lang w:eastAsia="ru-RU"/>
              </w:rPr>
            </w:pPr>
            <w:r w:rsidRPr="00895F77">
              <w:rPr>
                <w:rFonts w:ascii="Times New Roman" w:eastAsia="Times New Roman" w:hAnsi="Times New Roman" w:cs="Times New Roman"/>
                <w:i/>
                <w:lang w:eastAsia="ru-RU"/>
              </w:rPr>
              <w:t>10</w:t>
            </w:r>
          </w:p>
        </w:tc>
        <w:tc>
          <w:tcPr>
            <w:tcW w:w="506" w:type="pct"/>
            <w:vAlign w:val="center"/>
          </w:tcPr>
          <w:p w:rsidR="0030088F" w:rsidRPr="00895F77" w:rsidRDefault="0030088F" w:rsidP="00A055BD">
            <w:pPr>
              <w:jc w:val="center"/>
              <w:rPr>
                <w:rFonts w:ascii="Times New Roman" w:eastAsia="Times New Roman" w:hAnsi="Times New Roman" w:cs="Times New Roman"/>
                <w:i/>
                <w:lang w:eastAsia="ru-RU"/>
              </w:rPr>
            </w:pPr>
            <w:r w:rsidRPr="00895F77">
              <w:rPr>
                <w:rFonts w:ascii="Times New Roman" w:eastAsia="Times New Roman" w:hAnsi="Times New Roman" w:cs="Times New Roman"/>
                <w:i/>
                <w:lang w:eastAsia="ru-RU"/>
              </w:rPr>
              <w:t>11</w:t>
            </w:r>
          </w:p>
        </w:tc>
      </w:tr>
      <w:tr w:rsidR="0030088F" w:rsidRPr="00895F77" w:rsidTr="0030088F">
        <w:trPr>
          <w:trHeight w:val="994"/>
        </w:trPr>
        <w:tc>
          <w:tcPr>
            <w:tcW w:w="552" w:type="pct"/>
            <w:tcBorders>
              <w:top w:val="single" w:sz="4" w:space="0" w:color="auto"/>
              <w:left w:val="single" w:sz="4" w:space="0" w:color="auto"/>
              <w:bottom w:val="single" w:sz="4" w:space="0" w:color="auto"/>
              <w:right w:val="single" w:sz="4" w:space="0" w:color="auto"/>
            </w:tcBorders>
          </w:tcPr>
          <w:p w:rsidR="0030088F" w:rsidRPr="0030088F" w:rsidRDefault="0030088F" w:rsidP="00A055BD">
            <w:pPr>
              <w:rPr>
                <w:rFonts w:ascii="Times New Roman" w:eastAsia="Times New Roman" w:hAnsi="Times New Roman" w:cs="Times New Roman"/>
                <w:b/>
                <w:lang w:eastAsia="ru-RU"/>
              </w:rPr>
            </w:pPr>
            <w:r w:rsidRPr="0030088F">
              <w:rPr>
                <w:rFonts w:ascii="Times New Roman" w:eastAsia="PMingLiU" w:hAnsi="Times New Roman"/>
                <w:b/>
                <w:lang w:eastAsia="zh-TW"/>
              </w:rPr>
              <w:t xml:space="preserve">ПК 1.3, </w:t>
            </w:r>
            <w:r w:rsidRPr="0030088F">
              <w:rPr>
                <w:rFonts w:ascii="Times New Roman" w:eastAsia="PMingLiU" w:hAnsi="Times New Roman"/>
                <w:b/>
                <w:lang w:eastAsia="zh-TW"/>
              </w:rPr>
              <w:br/>
              <w:t xml:space="preserve">ПК 1.4, </w:t>
            </w:r>
            <w:r w:rsidRPr="0030088F">
              <w:rPr>
                <w:rFonts w:ascii="Times New Roman" w:eastAsia="PMingLiU" w:hAnsi="Times New Roman"/>
                <w:b/>
                <w:lang w:eastAsia="zh-TW"/>
              </w:rPr>
              <w:br/>
              <w:t>ОК 01, ОК 02, ОК 04, ОК 09</w:t>
            </w:r>
          </w:p>
        </w:tc>
        <w:tc>
          <w:tcPr>
            <w:tcW w:w="1030" w:type="pct"/>
          </w:tcPr>
          <w:p w:rsidR="0030088F" w:rsidRPr="00895F77" w:rsidRDefault="0030088F" w:rsidP="00A055BD">
            <w:pPr>
              <w:rPr>
                <w:rFonts w:ascii="Times New Roman" w:eastAsia="Times New Roman" w:hAnsi="Times New Roman" w:cs="Times New Roman"/>
                <w:lang w:eastAsia="ru-RU"/>
              </w:rPr>
            </w:pPr>
            <w:r w:rsidRPr="00895F77">
              <w:rPr>
                <w:rFonts w:ascii="Times New Roman" w:eastAsia="Times New Roman" w:hAnsi="Times New Roman" w:cs="Times New Roman"/>
                <w:lang w:eastAsia="ru-RU"/>
              </w:rPr>
              <w:t xml:space="preserve">Раздел 1. </w:t>
            </w:r>
            <w:r w:rsidRPr="00DB36B6">
              <w:rPr>
                <w:rFonts w:ascii="Times New Roman" w:eastAsia="Times New Roman" w:hAnsi="Times New Roman" w:cs="Times New Roman"/>
                <w:lang w:eastAsia="ru-RU"/>
              </w:rPr>
              <w:t>Структура и содержание документации на технические и программные средства инфокоммуникационных систем</w:t>
            </w:r>
          </w:p>
        </w:tc>
        <w:tc>
          <w:tcPr>
            <w:tcW w:w="383" w:type="pct"/>
          </w:tcPr>
          <w:p w:rsidR="0030088F" w:rsidRPr="00895F77" w:rsidRDefault="0030088F" w:rsidP="00A055BD">
            <w:pPr>
              <w:jc w:val="center"/>
              <w:rPr>
                <w:rFonts w:ascii="Times New Roman" w:eastAsia="Times New Roman" w:hAnsi="Times New Roman" w:cs="Times New Roman"/>
                <w:b/>
                <w:bCs/>
                <w:lang w:eastAsia="ru-RU"/>
              </w:rPr>
            </w:pPr>
            <w:r>
              <w:rPr>
                <w:rFonts w:ascii="Times New Roman" w:eastAsia="Times New Roman" w:hAnsi="Times New Roman" w:cs="Times New Roman"/>
                <w:b/>
                <w:bCs/>
                <w:lang w:eastAsia="ru-RU"/>
              </w:rPr>
              <w:t>54</w:t>
            </w:r>
          </w:p>
        </w:tc>
        <w:tc>
          <w:tcPr>
            <w:tcW w:w="289" w:type="pct"/>
          </w:tcPr>
          <w:p w:rsidR="0030088F" w:rsidRPr="00895F77" w:rsidRDefault="0030088F" w:rsidP="00A055BD">
            <w:pPr>
              <w:jc w:val="center"/>
              <w:rPr>
                <w:rFonts w:ascii="Times New Roman" w:eastAsia="Times New Roman" w:hAnsi="Times New Roman" w:cs="Times New Roman"/>
                <w:lang w:eastAsia="ru-RU"/>
              </w:rPr>
            </w:pPr>
            <w:r>
              <w:rPr>
                <w:rFonts w:ascii="Times New Roman" w:eastAsia="Times New Roman" w:hAnsi="Times New Roman" w:cs="Times New Roman"/>
                <w:lang w:eastAsia="ru-RU"/>
              </w:rPr>
              <w:t>30</w:t>
            </w:r>
          </w:p>
        </w:tc>
        <w:tc>
          <w:tcPr>
            <w:tcW w:w="224" w:type="pct"/>
          </w:tcPr>
          <w:p w:rsidR="0030088F" w:rsidRPr="00895F77" w:rsidRDefault="0030088F" w:rsidP="00A055BD">
            <w:pPr>
              <w:jc w:val="center"/>
              <w:rPr>
                <w:rFonts w:ascii="Times New Roman" w:eastAsia="Times New Roman" w:hAnsi="Times New Roman" w:cs="Times New Roman"/>
                <w:b/>
                <w:bCs/>
                <w:lang w:eastAsia="ru-RU"/>
              </w:rPr>
            </w:pPr>
            <w:r>
              <w:rPr>
                <w:rFonts w:ascii="Times New Roman" w:eastAsia="Times New Roman" w:hAnsi="Times New Roman" w:cs="Times New Roman"/>
                <w:b/>
                <w:bCs/>
                <w:lang w:eastAsia="ru-RU"/>
              </w:rPr>
              <w:t>54</w:t>
            </w:r>
          </w:p>
        </w:tc>
        <w:tc>
          <w:tcPr>
            <w:tcW w:w="499" w:type="pct"/>
          </w:tcPr>
          <w:p w:rsidR="0030088F" w:rsidRPr="00895F77" w:rsidRDefault="0030088F" w:rsidP="00A055BD">
            <w:pPr>
              <w:jc w:val="center"/>
              <w:rPr>
                <w:rFonts w:ascii="Times New Roman" w:eastAsia="Times New Roman" w:hAnsi="Times New Roman" w:cs="Times New Roman"/>
                <w:b/>
                <w:bCs/>
                <w:lang w:eastAsia="ru-RU"/>
              </w:rPr>
            </w:pPr>
            <w:r>
              <w:rPr>
                <w:rFonts w:ascii="Times New Roman" w:eastAsia="Times New Roman" w:hAnsi="Times New Roman" w:cs="Times New Roman"/>
                <w:lang w:eastAsia="ru-RU"/>
              </w:rPr>
              <w:t>30</w:t>
            </w:r>
          </w:p>
        </w:tc>
        <w:tc>
          <w:tcPr>
            <w:tcW w:w="368" w:type="pct"/>
          </w:tcPr>
          <w:p w:rsidR="0030088F" w:rsidRPr="00895F77" w:rsidRDefault="0030088F" w:rsidP="00A055BD">
            <w:pPr>
              <w:jc w:val="center"/>
              <w:rPr>
                <w:rFonts w:ascii="Times New Roman" w:eastAsia="Times New Roman" w:hAnsi="Times New Roman" w:cs="Times New Roman"/>
                <w:lang w:eastAsia="ru-RU"/>
              </w:rPr>
            </w:pPr>
            <w:r w:rsidRPr="00895F77">
              <w:rPr>
                <w:rFonts w:ascii="Times New Roman" w:eastAsia="Times New Roman" w:hAnsi="Times New Roman" w:cs="Times New Roman"/>
                <w:lang w:eastAsia="ru-RU"/>
              </w:rPr>
              <w:t>Х</w:t>
            </w:r>
          </w:p>
        </w:tc>
        <w:tc>
          <w:tcPr>
            <w:tcW w:w="550" w:type="pct"/>
          </w:tcPr>
          <w:p w:rsidR="0030088F" w:rsidRPr="00895F77" w:rsidRDefault="0030088F" w:rsidP="00A055BD">
            <w:pPr>
              <w:jc w:val="center"/>
              <w:rPr>
                <w:rFonts w:ascii="Times New Roman" w:eastAsia="Times New Roman" w:hAnsi="Times New Roman" w:cs="Times New Roman"/>
                <w:lang w:eastAsia="ru-RU"/>
              </w:rPr>
            </w:pPr>
            <w:r w:rsidRPr="00895F77">
              <w:rPr>
                <w:rFonts w:ascii="Times New Roman" w:eastAsia="Times New Roman" w:hAnsi="Times New Roman" w:cs="Times New Roman"/>
                <w:lang w:eastAsia="ru-RU"/>
              </w:rPr>
              <w:t>Х</w:t>
            </w:r>
          </w:p>
        </w:tc>
        <w:tc>
          <w:tcPr>
            <w:tcW w:w="299" w:type="pct"/>
            <w:vMerge w:val="restart"/>
          </w:tcPr>
          <w:p w:rsidR="0030088F" w:rsidRPr="00895F77" w:rsidRDefault="0030088F" w:rsidP="00A055BD">
            <w:pPr>
              <w:jc w:val="center"/>
              <w:rPr>
                <w:rFonts w:ascii="Times New Roman" w:eastAsia="Times New Roman" w:hAnsi="Times New Roman" w:cs="Times New Roman"/>
                <w:lang w:eastAsia="ru-RU"/>
              </w:rPr>
            </w:pPr>
            <w:r w:rsidRPr="00895F77">
              <w:rPr>
                <w:rFonts w:ascii="Times New Roman" w:eastAsia="Times New Roman" w:hAnsi="Times New Roman" w:cs="Times New Roman"/>
                <w:lang w:eastAsia="ru-RU"/>
              </w:rPr>
              <w:t>Х</w:t>
            </w:r>
          </w:p>
        </w:tc>
        <w:tc>
          <w:tcPr>
            <w:tcW w:w="300" w:type="pct"/>
            <w:vMerge w:val="restart"/>
          </w:tcPr>
          <w:p w:rsidR="0030088F" w:rsidRPr="00895F77" w:rsidRDefault="0030088F" w:rsidP="00A055BD">
            <w:pPr>
              <w:jc w:val="center"/>
              <w:rPr>
                <w:rFonts w:ascii="Times New Roman" w:eastAsia="Times New Roman" w:hAnsi="Times New Roman" w:cs="Times New Roman"/>
                <w:b/>
                <w:bCs/>
                <w:lang w:eastAsia="ru-RU"/>
              </w:rPr>
            </w:pPr>
          </w:p>
        </w:tc>
        <w:tc>
          <w:tcPr>
            <w:tcW w:w="506" w:type="pct"/>
            <w:vMerge w:val="restart"/>
          </w:tcPr>
          <w:p w:rsidR="0030088F" w:rsidRPr="00895F77" w:rsidRDefault="0030088F" w:rsidP="00A055BD">
            <w:pPr>
              <w:jc w:val="center"/>
              <w:rPr>
                <w:rFonts w:ascii="Times New Roman" w:eastAsia="Times New Roman" w:hAnsi="Times New Roman" w:cs="Times New Roman"/>
                <w:b/>
                <w:bCs/>
                <w:lang w:eastAsia="ru-RU"/>
              </w:rPr>
            </w:pPr>
          </w:p>
        </w:tc>
      </w:tr>
      <w:tr w:rsidR="0030088F" w:rsidRPr="00895F77" w:rsidTr="0030088F">
        <w:trPr>
          <w:trHeight w:val="309"/>
        </w:trPr>
        <w:tc>
          <w:tcPr>
            <w:tcW w:w="552" w:type="pct"/>
            <w:tcBorders>
              <w:top w:val="single" w:sz="4" w:space="0" w:color="auto"/>
              <w:left w:val="single" w:sz="4" w:space="0" w:color="auto"/>
              <w:bottom w:val="single" w:sz="4" w:space="0" w:color="auto"/>
              <w:right w:val="single" w:sz="4" w:space="0" w:color="auto"/>
            </w:tcBorders>
          </w:tcPr>
          <w:p w:rsidR="0030088F" w:rsidRPr="0030088F" w:rsidRDefault="0030088F" w:rsidP="00A055BD">
            <w:pPr>
              <w:rPr>
                <w:rFonts w:ascii="Times New Roman" w:eastAsia="PMingLiU" w:hAnsi="Times New Roman"/>
                <w:b/>
                <w:lang w:eastAsia="zh-TW"/>
              </w:rPr>
            </w:pPr>
            <w:r w:rsidRPr="0030088F">
              <w:rPr>
                <w:rFonts w:ascii="Times New Roman" w:eastAsia="PMingLiU" w:hAnsi="Times New Roman"/>
                <w:b/>
                <w:lang w:eastAsia="zh-TW"/>
              </w:rPr>
              <w:t xml:space="preserve">ПК 1.1, </w:t>
            </w:r>
            <w:r w:rsidRPr="0030088F">
              <w:rPr>
                <w:rFonts w:ascii="Times New Roman" w:eastAsia="PMingLiU" w:hAnsi="Times New Roman"/>
                <w:b/>
                <w:lang w:eastAsia="zh-TW"/>
              </w:rPr>
              <w:br/>
              <w:t>ПК 1.2,</w:t>
            </w:r>
          </w:p>
          <w:p w:rsidR="0030088F" w:rsidRPr="00895F77" w:rsidRDefault="0030088F" w:rsidP="00A055BD">
            <w:pPr>
              <w:rPr>
                <w:rFonts w:ascii="Times New Roman" w:eastAsia="Times New Roman" w:hAnsi="Times New Roman" w:cs="Times New Roman"/>
                <w:lang w:eastAsia="ru-RU"/>
              </w:rPr>
            </w:pPr>
            <w:r w:rsidRPr="0030088F">
              <w:rPr>
                <w:rFonts w:ascii="Times New Roman" w:eastAsia="PMingLiU" w:hAnsi="Times New Roman"/>
                <w:b/>
                <w:lang w:eastAsia="zh-TW"/>
              </w:rPr>
              <w:t>ОК 01, ОК 02, ОК 04, ОК 09</w:t>
            </w:r>
          </w:p>
        </w:tc>
        <w:tc>
          <w:tcPr>
            <w:tcW w:w="1030" w:type="pct"/>
          </w:tcPr>
          <w:p w:rsidR="0030088F" w:rsidRPr="00895F77" w:rsidRDefault="0030088F" w:rsidP="00A055BD">
            <w:pPr>
              <w:rPr>
                <w:rFonts w:ascii="Times New Roman" w:eastAsia="Times New Roman" w:hAnsi="Times New Roman" w:cs="Times New Roman"/>
                <w:lang w:eastAsia="ru-RU"/>
              </w:rPr>
            </w:pPr>
            <w:r w:rsidRPr="00895F77">
              <w:rPr>
                <w:rFonts w:ascii="Times New Roman" w:eastAsia="Times New Roman" w:hAnsi="Times New Roman" w:cs="Times New Roman"/>
                <w:lang w:eastAsia="ru-RU"/>
              </w:rPr>
              <w:t xml:space="preserve">Раздел 2. </w:t>
            </w:r>
            <w:r w:rsidRPr="00DB36B6">
              <w:rPr>
                <w:rFonts w:ascii="Times New Roman" w:eastAsia="Times New Roman" w:hAnsi="Times New Roman" w:cs="Times New Roman"/>
                <w:lang w:eastAsia="ru-RU"/>
              </w:rPr>
              <w:t>Технологии и инструментарий формирования отчетных документов для инфокоммуникационных систем</w:t>
            </w:r>
          </w:p>
        </w:tc>
        <w:tc>
          <w:tcPr>
            <w:tcW w:w="383" w:type="pct"/>
          </w:tcPr>
          <w:p w:rsidR="0030088F" w:rsidRPr="00895F77" w:rsidRDefault="0030088F" w:rsidP="00A055BD">
            <w:pPr>
              <w:jc w:val="center"/>
              <w:rPr>
                <w:rFonts w:ascii="Times New Roman" w:eastAsia="Times New Roman" w:hAnsi="Times New Roman" w:cs="Times New Roman"/>
                <w:b/>
                <w:bCs/>
                <w:lang w:eastAsia="ru-RU"/>
              </w:rPr>
            </w:pPr>
            <w:r>
              <w:rPr>
                <w:rFonts w:ascii="Times New Roman" w:eastAsia="Times New Roman" w:hAnsi="Times New Roman" w:cs="Times New Roman"/>
                <w:b/>
                <w:bCs/>
                <w:lang w:eastAsia="ru-RU"/>
              </w:rPr>
              <w:t>54</w:t>
            </w:r>
          </w:p>
        </w:tc>
        <w:tc>
          <w:tcPr>
            <w:tcW w:w="289" w:type="pct"/>
          </w:tcPr>
          <w:p w:rsidR="0030088F" w:rsidRPr="00895F77" w:rsidRDefault="0030088F" w:rsidP="00A055BD">
            <w:pPr>
              <w:jc w:val="center"/>
              <w:rPr>
                <w:rFonts w:ascii="Times New Roman" w:eastAsia="Times New Roman" w:hAnsi="Times New Roman" w:cs="Times New Roman"/>
                <w:lang w:eastAsia="ru-RU"/>
              </w:rPr>
            </w:pPr>
            <w:r>
              <w:rPr>
                <w:rFonts w:ascii="Times New Roman" w:eastAsia="Times New Roman" w:hAnsi="Times New Roman" w:cs="Times New Roman"/>
                <w:lang w:eastAsia="ru-RU"/>
              </w:rPr>
              <w:t>30</w:t>
            </w:r>
          </w:p>
        </w:tc>
        <w:tc>
          <w:tcPr>
            <w:tcW w:w="224" w:type="pct"/>
          </w:tcPr>
          <w:p w:rsidR="0030088F" w:rsidRPr="00895F77" w:rsidRDefault="0030088F" w:rsidP="00A055BD">
            <w:pPr>
              <w:jc w:val="center"/>
              <w:rPr>
                <w:rFonts w:ascii="Times New Roman" w:eastAsia="Times New Roman" w:hAnsi="Times New Roman" w:cs="Times New Roman"/>
                <w:b/>
                <w:bCs/>
                <w:lang w:eastAsia="ru-RU"/>
              </w:rPr>
            </w:pPr>
            <w:r>
              <w:rPr>
                <w:rFonts w:ascii="Times New Roman" w:eastAsia="Times New Roman" w:hAnsi="Times New Roman" w:cs="Times New Roman"/>
                <w:b/>
                <w:bCs/>
                <w:lang w:eastAsia="ru-RU"/>
              </w:rPr>
              <w:t>54</w:t>
            </w:r>
          </w:p>
        </w:tc>
        <w:tc>
          <w:tcPr>
            <w:tcW w:w="499" w:type="pct"/>
          </w:tcPr>
          <w:p w:rsidR="0030088F" w:rsidRPr="00895F77" w:rsidRDefault="0030088F" w:rsidP="00A055BD">
            <w:pPr>
              <w:jc w:val="center"/>
              <w:rPr>
                <w:rFonts w:ascii="Times New Roman" w:eastAsia="Times New Roman" w:hAnsi="Times New Roman" w:cs="Times New Roman"/>
                <w:b/>
                <w:bCs/>
                <w:lang w:eastAsia="ru-RU"/>
              </w:rPr>
            </w:pPr>
            <w:r>
              <w:rPr>
                <w:rFonts w:ascii="Times New Roman" w:eastAsia="Times New Roman" w:hAnsi="Times New Roman" w:cs="Times New Roman"/>
                <w:lang w:eastAsia="ru-RU"/>
              </w:rPr>
              <w:t>30</w:t>
            </w:r>
          </w:p>
        </w:tc>
        <w:tc>
          <w:tcPr>
            <w:tcW w:w="368" w:type="pct"/>
          </w:tcPr>
          <w:p w:rsidR="0030088F" w:rsidRPr="00895F77" w:rsidRDefault="0030088F" w:rsidP="00A055BD">
            <w:pPr>
              <w:jc w:val="center"/>
              <w:rPr>
                <w:rFonts w:ascii="Times New Roman" w:eastAsia="Times New Roman" w:hAnsi="Times New Roman" w:cs="Times New Roman"/>
                <w:lang w:eastAsia="ru-RU"/>
              </w:rPr>
            </w:pPr>
            <w:r w:rsidRPr="00895F77">
              <w:rPr>
                <w:rFonts w:ascii="Times New Roman" w:eastAsia="Times New Roman" w:hAnsi="Times New Roman" w:cs="Times New Roman"/>
                <w:lang w:eastAsia="ru-RU"/>
              </w:rPr>
              <w:t>Х</w:t>
            </w:r>
          </w:p>
        </w:tc>
        <w:tc>
          <w:tcPr>
            <w:tcW w:w="550" w:type="pct"/>
          </w:tcPr>
          <w:p w:rsidR="0030088F" w:rsidRPr="00895F77" w:rsidRDefault="0030088F" w:rsidP="00A055BD">
            <w:pPr>
              <w:jc w:val="center"/>
              <w:rPr>
                <w:rFonts w:ascii="Times New Roman" w:eastAsia="Times New Roman" w:hAnsi="Times New Roman" w:cs="Times New Roman"/>
                <w:lang w:eastAsia="ru-RU"/>
              </w:rPr>
            </w:pPr>
            <w:r w:rsidRPr="00895F77">
              <w:rPr>
                <w:rFonts w:ascii="Times New Roman" w:eastAsia="Times New Roman" w:hAnsi="Times New Roman" w:cs="Times New Roman"/>
                <w:lang w:eastAsia="ru-RU"/>
              </w:rPr>
              <w:t>Х</w:t>
            </w:r>
          </w:p>
        </w:tc>
        <w:tc>
          <w:tcPr>
            <w:tcW w:w="299" w:type="pct"/>
            <w:vMerge/>
          </w:tcPr>
          <w:p w:rsidR="0030088F" w:rsidRPr="00895F77" w:rsidRDefault="0030088F" w:rsidP="00A055BD">
            <w:pPr>
              <w:jc w:val="center"/>
              <w:rPr>
                <w:rFonts w:ascii="Times New Roman" w:eastAsia="Times New Roman" w:hAnsi="Times New Roman" w:cs="Times New Roman"/>
                <w:lang w:eastAsia="ru-RU"/>
              </w:rPr>
            </w:pPr>
          </w:p>
        </w:tc>
        <w:tc>
          <w:tcPr>
            <w:tcW w:w="300" w:type="pct"/>
            <w:vMerge/>
          </w:tcPr>
          <w:p w:rsidR="0030088F" w:rsidRPr="00895F77" w:rsidRDefault="0030088F" w:rsidP="00A055BD">
            <w:pPr>
              <w:jc w:val="center"/>
              <w:rPr>
                <w:rFonts w:ascii="Times New Roman" w:eastAsia="Times New Roman" w:hAnsi="Times New Roman" w:cs="Times New Roman"/>
                <w:b/>
                <w:bCs/>
                <w:lang w:eastAsia="ru-RU"/>
              </w:rPr>
            </w:pPr>
          </w:p>
        </w:tc>
        <w:tc>
          <w:tcPr>
            <w:tcW w:w="506" w:type="pct"/>
            <w:vMerge/>
          </w:tcPr>
          <w:p w:rsidR="0030088F" w:rsidRPr="00895F77" w:rsidRDefault="0030088F" w:rsidP="00A055BD">
            <w:pPr>
              <w:jc w:val="center"/>
              <w:rPr>
                <w:rFonts w:ascii="Times New Roman" w:eastAsia="Times New Roman" w:hAnsi="Times New Roman" w:cs="Times New Roman"/>
                <w:b/>
                <w:bCs/>
                <w:lang w:eastAsia="ru-RU"/>
              </w:rPr>
            </w:pPr>
          </w:p>
        </w:tc>
      </w:tr>
      <w:tr w:rsidR="0030088F" w:rsidRPr="00895F77" w:rsidTr="0030088F">
        <w:trPr>
          <w:trHeight w:val="581"/>
        </w:trPr>
        <w:tc>
          <w:tcPr>
            <w:tcW w:w="552" w:type="pct"/>
            <w:tcBorders>
              <w:top w:val="single" w:sz="4" w:space="0" w:color="auto"/>
              <w:left w:val="single" w:sz="4" w:space="0" w:color="auto"/>
              <w:bottom w:val="single" w:sz="4" w:space="0" w:color="auto"/>
              <w:right w:val="single" w:sz="4" w:space="0" w:color="auto"/>
            </w:tcBorders>
          </w:tcPr>
          <w:p w:rsidR="0030088F" w:rsidRPr="0030088F" w:rsidRDefault="0030088F" w:rsidP="00A055BD">
            <w:pPr>
              <w:rPr>
                <w:rFonts w:ascii="Times New Roman" w:eastAsia="PMingLiU" w:hAnsi="Times New Roman"/>
                <w:b/>
                <w:lang w:eastAsia="zh-TW"/>
              </w:rPr>
            </w:pPr>
            <w:r w:rsidRPr="0030088F">
              <w:rPr>
                <w:rFonts w:ascii="Times New Roman" w:eastAsia="PMingLiU" w:hAnsi="Times New Roman"/>
                <w:b/>
                <w:lang w:eastAsia="zh-TW"/>
              </w:rPr>
              <w:t xml:space="preserve">ПК 1.1–1.4, </w:t>
            </w:r>
            <w:r w:rsidRPr="0030088F">
              <w:rPr>
                <w:rFonts w:ascii="Times New Roman" w:eastAsia="PMingLiU" w:hAnsi="Times New Roman"/>
                <w:b/>
                <w:lang w:eastAsia="zh-TW"/>
              </w:rPr>
              <w:br/>
              <w:t>ОК 01–07, 09</w:t>
            </w:r>
          </w:p>
        </w:tc>
        <w:tc>
          <w:tcPr>
            <w:tcW w:w="1030" w:type="pct"/>
          </w:tcPr>
          <w:p w:rsidR="0030088F" w:rsidRPr="00895F77" w:rsidRDefault="0030088F" w:rsidP="00A055BD">
            <w:pPr>
              <w:rPr>
                <w:rFonts w:ascii="Times New Roman" w:eastAsia="Times New Roman" w:hAnsi="Times New Roman" w:cs="Times New Roman"/>
                <w:lang w:eastAsia="ru-RU"/>
              </w:rPr>
            </w:pPr>
            <w:r>
              <w:rPr>
                <w:rFonts w:ascii="Times New Roman" w:eastAsia="Times New Roman" w:hAnsi="Times New Roman" w:cs="Times New Roman"/>
                <w:lang w:eastAsia="ru-RU"/>
              </w:rPr>
              <w:t>Учебная практика</w:t>
            </w:r>
          </w:p>
        </w:tc>
        <w:tc>
          <w:tcPr>
            <w:tcW w:w="383" w:type="pct"/>
          </w:tcPr>
          <w:p w:rsidR="0030088F" w:rsidRDefault="0030088F" w:rsidP="00A055BD">
            <w:pPr>
              <w:jc w:val="center"/>
              <w:rPr>
                <w:rFonts w:ascii="Times New Roman" w:eastAsia="Times New Roman" w:hAnsi="Times New Roman" w:cs="Times New Roman"/>
                <w:b/>
                <w:bCs/>
                <w:lang w:eastAsia="ru-RU"/>
              </w:rPr>
            </w:pPr>
            <w:r>
              <w:rPr>
                <w:rFonts w:ascii="Times New Roman" w:eastAsia="Times New Roman" w:hAnsi="Times New Roman" w:cs="Times New Roman"/>
                <w:b/>
                <w:bCs/>
                <w:lang w:eastAsia="ru-RU"/>
              </w:rPr>
              <w:t>36</w:t>
            </w:r>
          </w:p>
        </w:tc>
        <w:tc>
          <w:tcPr>
            <w:tcW w:w="289" w:type="pct"/>
          </w:tcPr>
          <w:p w:rsidR="0030088F" w:rsidRDefault="0030088F" w:rsidP="00A055BD">
            <w:pPr>
              <w:jc w:val="center"/>
              <w:rPr>
                <w:rFonts w:ascii="Times New Roman" w:eastAsia="Times New Roman" w:hAnsi="Times New Roman" w:cs="Times New Roman"/>
                <w:lang w:eastAsia="ru-RU"/>
              </w:rPr>
            </w:pPr>
            <w:r>
              <w:rPr>
                <w:rFonts w:ascii="Times New Roman" w:eastAsia="Times New Roman" w:hAnsi="Times New Roman" w:cs="Times New Roman"/>
                <w:lang w:eastAsia="ru-RU"/>
              </w:rPr>
              <w:t>36</w:t>
            </w:r>
          </w:p>
        </w:tc>
        <w:tc>
          <w:tcPr>
            <w:tcW w:w="224" w:type="pct"/>
          </w:tcPr>
          <w:p w:rsidR="0030088F" w:rsidRDefault="0030088F" w:rsidP="00A055BD">
            <w:pPr>
              <w:jc w:val="center"/>
              <w:rPr>
                <w:rFonts w:ascii="Times New Roman" w:eastAsia="Times New Roman" w:hAnsi="Times New Roman" w:cs="Times New Roman"/>
                <w:b/>
                <w:bCs/>
                <w:lang w:eastAsia="ru-RU"/>
              </w:rPr>
            </w:pPr>
          </w:p>
        </w:tc>
        <w:tc>
          <w:tcPr>
            <w:tcW w:w="499" w:type="pct"/>
          </w:tcPr>
          <w:p w:rsidR="0030088F" w:rsidRDefault="0030088F" w:rsidP="00A055BD">
            <w:pPr>
              <w:jc w:val="center"/>
              <w:rPr>
                <w:rFonts w:ascii="Times New Roman" w:eastAsia="Times New Roman" w:hAnsi="Times New Roman" w:cs="Times New Roman"/>
                <w:lang w:eastAsia="ru-RU"/>
              </w:rPr>
            </w:pPr>
          </w:p>
        </w:tc>
        <w:tc>
          <w:tcPr>
            <w:tcW w:w="368" w:type="pct"/>
          </w:tcPr>
          <w:p w:rsidR="0030088F" w:rsidRPr="00895F77" w:rsidRDefault="0030088F" w:rsidP="00A055BD">
            <w:pPr>
              <w:jc w:val="center"/>
              <w:rPr>
                <w:rFonts w:ascii="Times New Roman" w:eastAsia="Times New Roman" w:hAnsi="Times New Roman" w:cs="Times New Roman"/>
                <w:lang w:eastAsia="ru-RU"/>
              </w:rPr>
            </w:pPr>
          </w:p>
        </w:tc>
        <w:tc>
          <w:tcPr>
            <w:tcW w:w="550" w:type="pct"/>
          </w:tcPr>
          <w:p w:rsidR="0030088F" w:rsidRPr="00895F77" w:rsidRDefault="0030088F" w:rsidP="00A055BD">
            <w:pPr>
              <w:jc w:val="center"/>
              <w:rPr>
                <w:rFonts w:ascii="Times New Roman" w:eastAsia="Times New Roman" w:hAnsi="Times New Roman" w:cs="Times New Roman"/>
                <w:lang w:eastAsia="ru-RU"/>
              </w:rPr>
            </w:pPr>
          </w:p>
        </w:tc>
        <w:tc>
          <w:tcPr>
            <w:tcW w:w="299" w:type="pct"/>
          </w:tcPr>
          <w:p w:rsidR="0030088F" w:rsidRPr="00895F77" w:rsidRDefault="0030088F" w:rsidP="00A055BD">
            <w:pPr>
              <w:jc w:val="center"/>
              <w:rPr>
                <w:rFonts w:ascii="Times New Roman" w:eastAsia="Times New Roman" w:hAnsi="Times New Roman" w:cs="Times New Roman"/>
                <w:lang w:eastAsia="ru-RU"/>
              </w:rPr>
            </w:pPr>
          </w:p>
        </w:tc>
        <w:tc>
          <w:tcPr>
            <w:tcW w:w="300" w:type="pct"/>
          </w:tcPr>
          <w:p w:rsidR="0030088F" w:rsidRPr="00895F77" w:rsidRDefault="0030088F" w:rsidP="00A055BD">
            <w:pPr>
              <w:jc w:val="center"/>
              <w:rPr>
                <w:rFonts w:ascii="Times New Roman" w:eastAsia="Times New Roman" w:hAnsi="Times New Roman" w:cs="Times New Roman"/>
                <w:b/>
                <w:bCs/>
                <w:lang w:eastAsia="ru-RU"/>
              </w:rPr>
            </w:pPr>
            <w:r>
              <w:rPr>
                <w:rFonts w:ascii="Times New Roman" w:eastAsia="Times New Roman" w:hAnsi="Times New Roman" w:cs="Times New Roman"/>
                <w:b/>
                <w:bCs/>
                <w:lang w:eastAsia="ru-RU"/>
              </w:rPr>
              <w:t>36</w:t>
            </w:r>
          </w:p>
        </w:tc>
        <w:tc>
          <w:tcPr>
            <w:tcW w:w="506" w:type="pct"/>
          </w:tcPr>
          <w:p w:rsidR="0030088F" w:rsidRPr="00895F77" w:rsidRDefault="0030088F" w:rsidP="00A055BD">
            <w:pPr>
              <w:jc w:val="center"/>
              <w:rPr>
                <w:rFonts w:ascii="Times New Roman" w:eastAsia="Times New Roman" w:hAnsi="Times New Roman" w:cs="Times New Roman"/>
                <w:b/>
                <w:bCs/>
                <w:lang w:eastAsia="ru-RU"/>
              </w:rPr>
            </w:pPr>
          </w:p>
        </w:tc>
      </w:tr>
      <w:tr w:rsidR="0030088F" w:rsidRPr="00895F77" w:rsidTr="0030088F">
        <w:trPr>
          <w:trHeight w:val="309"/>
        </w:trPr>
        <w:tc>
          <w:tcPr>
            <w:tcW w:w="552" w:type="pct"/>
            <w:tcBorders>
              <w:top w:val="single" w:sz="4" w:space="0" w:color="auto"/>
              <w:left w:val="single" w:sz="4" w:space="0" w:color="auto"/>
              <w:bottom w:val="single" w:sz="4" w:space="0" w:color="auto"/>
              <w:right w:val="single" w:sz="4" w:space="0" w:color="auto"/>
            </w:tcBorders>
          </w:tcPr>
          <w:p w:rsidR="0030088F" w:rsidRPr="0030088F" w:rsidRDefault="0030088F" w:rsidP="00A055BD">
            <w:pPr>
              <w:rPr>
                <w:rFonts w:ascii="Times New Roman" w:eastAsia="PMingLiU" w:hAnsi="Times New Roman"/>
                <w:b/>
                <w:lang w:eastAsia="zh-TW"/>
              </w:rPr>
            </w:pPr>
            <w:r w:rsidRPr="0030088F">
              <w:rPr>
                <w:rFonts w:ascii="Times New Roman" w:eastAsia="PMingLiU" w:hAnsi="Times New Roman"/>
                <w:b/>
                <w:lang w:eastAsia="zh-TW"/>
              </w:rPr>
              <w:t xml:space="preserve">ПК 1.1–1.4, </w:t>
            </w:r>
            <w:r w:rsidRPr="0030088F">
              <w:rPr>
                <w:rFonts w:ascii="Times New Roman" w:eastAsia="PMingLiU" w:hAnsi="Times New Roman"/>
                <w:b/>
                <w:lang w:eastAsia="zh-TW"/>
              </w:rPr>
              <w:br/>
              <w:t>ОК 01–07, 09</w:t>
            </w:r>
          </w:p>
        </w:tc>
        <w:tc>
          <w:tcPr>
            <w:tcW w:w="1030" w:type="pct"/>
          </w:tcPr>
          <w:p w:rsidR="0030088F" w:rsidRPr="00895F77" w:rsidRDefault="0030088F" w:rsidP="00A055BD">
            <w:pPr>
              <w:rPr>
                <w:rFonts w:ascii="Times New Roman" w:eastAsia="Times New Roman" w:hAnsi="Times New Roman" w:cs="Times New Roman"/>
                <w:lang w:eastAsia="ru-RU"/>
              </w:rPr>
            </w:pPr>
            <w:proofErr w:type="gramStart"/>
            <w:r w:rsidRPr="00895F77">
              <w:rPr>
                <w:rFonts w:ascii="Times New Roman" w:eastAsia="Times New Roman" w:hAnsi="Times New Roman" w:cs="Times New Roman"/>
                <w:lang w:eastAsia="ru-RU"/>
              </w:rPr>
              <w:t xml:space="preserve">Производственная практика (по профилю специальности), часов </w:t>
            </w:r>
            <w:r w:rsidRPr="00895F77">
              <w:rPr>
                <w:rFonts w:ascii="Times New Roman" w:eastAsia="Times New Roman" w:hAnsi="Times New Roman" w:cs="Times New Roman"/>
                <w:i/>
                <w:lang w:eastAsia="ru-RU"/>
              </w:rPr>
              <w:t>(если предусмотрена итоговая (концентрированная практика</w:t>
            </w:r>
            <w:r w:rsidRPr="00895F77">
              <w:rPr>
                <w:rFonts w:ascii="Times New Roman" w:eastAsia="Times New Roman" w:hAnsi="Times New Roman" w:cs="Times New Roman"/>
                <w:lang w:eastAsia="ru-RU"/>
              </w:rPr>
              <w:t>)</w:t>
            </w:r>
            <w:proofErr w:type="gramEnd"/>
          </w:p>
        </w:tc>
        <w:tc>
          <w:tcPr>
            <w:tcW w:w="383" w:type="pct"/>
          </w:tcPr>
          <w:p w:rsidR="0030088F" w:rsidRDefault="0030088F" w:rsidP="00A055BD">
            <w:pPr>
              <w:jc w:val="center"/>
              <w:rPr>
                <w:rFonts w:ascii="Times New Roman" w:eastAsia="Times New Roman" w:hAnsi="Times New Roman" w:cs="Times New Roman"/>
                <w:b/>
                <w:bCs/>
                <w:lang w:eastAsia="ru-RU"/>
              </w:rPr>
            </w:pPr>
            <w:r>
              <w:rPr>
                <w:rFonts w:ascii="Times New Roman" w:eastAsia="Times New Roman" w:hAnsi="Times New Roman" w:cs="Times New Roman"/>
                <w:b/>
                <w:bCs/>
                <w:lang w:eastAsia="ru-RU"/>
              </w:rPr>
              <w:t>108</w:t>
            </w:r>
          </w:p>
        </w:tc>
        <w:tc>
          <w:tcPr>
            <w:tcW w:w="289" w:type="pct"/>
          </w:tcPr>
          <w:p w:rsidR="0030088F" w:rsidRDefault="0030088F" w:rsidP="00A055BD">
            <w:pPr>
              <w:jc w:val="center"/>
              <w:rPr>
                <w:rFonts w:ascii="Times New Roman" w:eastAsia="Times New Roman" w:hAnsi="Times New Roman" w:cs="Times New Roman"/>
                <w:lang w:eastAsia="ru-RU"/>
              </w:rPr>
            </w:pPr>
            <w:r>
              <w:rPr>
                <w:rFonts w:ascii="Times New Roman" w:eastAsia="Times New Roman" w:hAnsi="Times New Roman" w:cs="Times New Roman"/>
                <w:lang w:eastAsia="ru-RU"/>
              </w:rPr>
              <w:t>108</w:t>
            </w:r>
          </w:p>
        </w:tc>
        <w:tc>
          <w:tcPr>
            <w:tcW w:w="224" w:type="pct"/>
          </w:tcPr>
          <w:p w:rsidR="0030088F" w:rsidRDefault="0030088F" w:rsidP="00A055BD">
            <w:pPr>
              <w:jc w:val="center"/>
              <w:rPr>
                <w:rFonts w:ascii="Times New Roman" w:eastAsia="Times New Roman" w:hAnsi="Times New Roman" w:cs="Times New Roman"/>
                <w:b/>
                <w:bCs/>
                <w:lang w:eastAsia="ru-RU"/>
              </w:rPr>
            </w:pPr>
          </w:p>
        </w:tc>
        <w:tc>
          <w:tcPr>
            <w:tcW w:w="499" w:type="pct"/>
          </w:tcPr>
          <w:p w:rsidR="0030088F" w:rsidRDefault="0030088F" w:rsidP="00A055BD">
            <w:pPr>
              <w:jc w:val="center"/>
              <w:rPr>
                <w:rFonts w:ascii="Times New Roman" w:eastAsia="Times New Roman" w:hAnsi="Times New Roman" w:cs="Times New Roman"/>
                <w:lang w:eastAsia="ru-RU"/>
              </w:rPr>
            </w:pPr>
          </w:p>
        </w:tc>
        <w:tc>
          <w:tcPr>
            <w:tcW w:w="368" w:type="pct"/>
          </w:tcPr>
          <w:p w:rsidR="0030088F" w:rsidRPr="00895F77" w:rsidRDefault="0030088F" w:rsidP="00A055BD">
            <w:pPr>
              <w:jc w:val="center"/>
              <w:rPr>
                <w:rFonts w:ascii="Times New Roman" w:eastAsia="Times New Roman" w:hAnsi="Times New Roman" w:cs="Times New Roman"/>
                <w:lang w:eastAsia="ru-RU"/>
              </w:rPr>
            </w:pPr>
          </w:p>
        </w:tc>
        <w:tc>
          <w:tcPr>
            <w:tcW w:w="550" w:type="pct"/>
          </w:tcPr>
          <w:p w:rsidR="0030088F" w:rsidRPr="00895F77" w:rsidRDefault="0030088F" w:rsidP="00A055BD">
            <w:pPr>
              <w:jc w:val="center"/>
              <w:rPr>
                <w:rFonts w:ascii="Times New Roman" w:eastAsia="Times New Roman" w:hAnsi="Times New Roman" w:cs="Times New Roman"/>
                <w:lang w:eastAsia="ru-RU"/>
              </w:rPr>
            </w:pPr>
          </w:p>
        </w:tc>
        <w:tc>
          <w:tcPr>
            <w:tcW w:w="299" w:type="pct"/>
          </w:tcPr>
          <w:p w:rsidR="0030088F" w:rsidRPr="00895F77" w:rsidRDefault="0030088F" w:rsidP="00A055BD">
            <w:pPr>
              <w:jc w:val="center"/>
              <w:rPr>
                <w:rFonts w:ascii="Times New Roman" w:eastAsia="Times New Roman" w:hAnsi="Times New Roman" w:cs="Times New Roman"/>
                <w:lang w:eastAsia="ru-RU"/>
              </w:rPr>
            </w:pPr>
          </w:p>
        </w:tc>
        <w:tc>
          <w:tcPr>
            <w:tcW w:w="300" w:type="pct"/>
          </w:tcPr>
          <w:p w:rsidR="0030088F" w:rsidRPr="00895F77" w:rsidRDefault="0030088F" w:rsidP="00A055BD">
            <w:pPr>
              <w:jc w:val="center"/>
              <w:rPr>
                <w:rFonts w:ascii="Times New Roman" w:eastAsia="Times New Roman" w:hAnsi="Times New Roman" w:cs="Times New Roman"/>
                <w:b/>
                <w:bCs/>
                <w:lang w:eastAsia="ru-RU"/>
              </w:rPr>
            </w:pPr>
          </w:p>
        </w:tc>
        <w:tc>
          <w:tcPr>
            <w:tcW w:w="506" w:type="pct"/>
          </w:tcPr>
          <w:p w:rsidR="0030088F" w:rsidRPr="00895F77" w:rsidRDefault="0030088F" w:rsidP="00A055BD">
            <w:pPr>
              <w:jc w:val="center"/>
              <w:rPr>
                <w:rFonts w:ascii="Times New Roman" w:eastAsia="Times New Roman" w:hAnsi="Times New Roman" w:cs="Times New Roman"/>
                <w:b/>
                <w:bCs/>
                <w:lang w:eastAsia="ru-RU"/>
              </w:rPr>
            </w:pPr>
            <w:r>
              <w:rPr>
                <w:rFonts w:ascii="Times New Roman" w:eastAsia="Times New Roman" w:hAnsi="Times New Roman" w:cs="Times New Roman"/>
                <w:b/>
                <w:bCs/>
                <w:lang w:eastAsia="ru-RU"/>
              </w:rPr>
              <w:t>108</w:t>
            </w:r>
          </w:p>
        </w:tc>
      </w:tr>
      <w:tr w:rsidR="0030088F" w:rsidRPr="00895F77" w:rsidTr="0030088F">
        <w:trPr>
          <w:trHeight w:val="309"/>
        </w:trPr>
        <w:tc>
          <w:tcPr>
            <w:tcW w:w="552" w:type="pct"/>
            <w:tcBorders>
              <w:top w:val="single" w:sz="4" w:space="0" w:color="auto"/>
              <w:left w:val="single" w:sz="4" w:space="0" w:color="auto"/>
              <w:bottom w:val="single" w:sz="4" w:space="0" w:color="auto"/>
              <w:right w:val="single" w:sz="4" w:space="0" w:color="auto"/>
            </w:tcBorders>
          </w:tcPr>
          <w:p w:rsidR="0030088F" w:rsidRPr="0072555C" w:rsidRDefault="0030088F" w:rsidP="00A055BD">
            <w:pPr>
              <w:rPr>
                <w:rFonts w:ascii="Times New Roman" w:eastAsia="PMingLiU" w:hAnsi="Times New Roman"/>
                <w:lang w:eastAsia="zh-TW"/>
              </w:rPr>
            </w:pPr>
          </w:p>
        </w:tc>
        <w:tc>
          <w:tcPr>
            <w:tcW w:w="1030" w:type="pct"/>
          </w:tcPr>
          <w:p w:rsidR="0030088F" w:rsidRPr="00895F77" w:rsidRDefault="0030088F" w:rsidP="00A055BD">
            <w:pPr>
              <w:rPr>
                <w:rFonts w:ascii="Times New Roman" w:eastAsia="Times New Roman" w:hAnsi="Times New Roman" w:cs="Times New Roman"/>
                <w:lang w:eastAsia="ru-RU"/>
              </w:rPr>
            </w:pPr>
            <w:r w:rsidRPr="00895F77">
              <w:rPr>
                <w:rFonts w:ascii="Times New Roman" w:eastAsia="Times New Roman" w:hAnsi="Times New Roman" w:cs="Times New Roman"/>
                <w:lang w:eastAsia="ru-RU"/>
              </w:rPr>
              <w:t>Промежуточная аттестация</w:t>
            </w:r>
          </w:p>
        </w:tc>
        <w:tc>
          <w:tcPr>
            <w:tcW w:w="383" w:type="pct"/>
          </w:tcPr>
          <w:p w:rsidR="0030088F" w:rsidRDefault="0030088F" w:rsidP="00A055BD">
            <w:pPr>
              <w:jc w:val="center"/>
              <w:rPr>
                <w:rFonts w:ascii="Times New Roman" w:eastAsia="Times New Roman" w:hAnsi="Times New Roman" w:cs="Times New Roman"/>
                <w:b/>
                <w:bCs/>
                <w:lang w:eastAsia="ru-RU"/>
              </w:rPr>
            </w:pPr>
            <w:r>
              <w:rPr>
                <w:rFonts w:ascii="Times New Roman" w:eastAsia="Times New Roman" w:hAnsi="Times New Roman" w:cs="Times New Roman"/>
                <w:b/>
                <w:bCs/>
                <w:lang w:eastAsia="ru-RU"/>
              </w:rPr>
              <w:t>12</w:t>
            </w:r>
          </w:p>
        </w:tc>
        <w:tc>
          <w:tcPr>
            <w:tcW w:w="289" w:type="pct"/>
          </w:tcPr>
          <w:p w:rsidR="0030088F" w:rsidRDefault="0030088F" w:rsidP="00A055BD">
            <w:pPr>
              <w:jc w:val="center"/>
              <w:rPr>
                <w:rFonts w:ascii="Times New Roman" w:eastAsia="Times New Roman" w:hAnsi="Times New Roman" w:cs="Times New Roman"/>
                <w:lang w:eastAsia="ru-RU"/>
              </w:rPr>
            </w:pPr>
            <w:r>
              <w:rPr>
                <w:rFonts w:ascii="Times New Roman" w:eastAsia="Times New Roman" w:hAnsi="Times New Roman" w:cs="Times New Roman"/>
                <w:lang w:eastAsia="ru-RU"/>
              </w:rPr>
              <w:t>Х</w:t>
            </w:r>
          </w:p>
        </w:tc>
        <w:tc>
          <w:tcPr>
            <w:tcW w:w="224" w:type="pct"/>
          </w:tcPr>
          <w:p w:rsidR="0030088F" w:rsidRDefault="0030088F" w:rsidP="00A055BD">
            <w:pPr>
              <w:jc w:val="center"/>
              <w:rPr>
                <w:rFonts w:ascii="Times New Roman" w:eastAsia="Times New Roman" w:hAnsi="Times New Roman" w:cs="Times New Roman"/>
                <w:b/>
                <w:bCs/>
                <w:lang w:eastAsia="ru-RU"/>
              </w:rPr>
            </w:pPr>
          </w:p>
        </w:tc>
        <w:tc>
          <w:tcPr>
            <w:tcW w:w="499" w:type="pct"/>
          </w:tcPr>
          <w:p w:rsidR="0030088F" w:rsidRDefault="0030088F" w:rsidP="00A055BD">
            <w:pPr>
              <w:jc w:val="center"/>
              <w:rPr>
                <w:rFonts w:ascii="Times New Roman" w:eastAsia="Times New Roman" w:hAnsi="Times New Roman" w:cs="Times New Roman"/>
                <w:lang w:eastAsia="ru-RU"/>
              </w:rPr>
            </w:pPr>
          </w:p>
        </w:tc>
        <w:tc>
          <w:tcPr>
            <w:tcW w:w="368" w:type="pct"/>
          </w:tcPr>
          <w:p w:rsidR="0030088F" w:rsidRPr="00895F77" w:rsidRDefault="0030088F" w:rsidP="00A055BD">
            <w:pPr>
              <w:jc w:val="center"/>
              <w:rPr>
                <w:rFonts w:ascii="Times New Roman" w:eastAsia="Times New Roman" w:hAnsi="Times New Roman" w:cs="Times New Roman"/>
                <w:lang w:eastAsia="ru-RU"/>
              </w:rPr>
            </w:pPr>
          </w:p>
        </w:tc>
        <w:tc>
          <w:tcPr>
            <w:tcW w:w="550" w:type="pct"/>
          </w:tcPr>
          <w:p w:rsidR="0030088F" w:rsidRPr="00895F77" w:rsidRDefault="0030088F" w:rsidP="00A055BD">
            <w:pPr>
              <w:jc w:val="center"/>
              <w:rPr>
                <w:rFonts w:ascii="Times New Roman" w:eastAsia="Times New Roman" w:hAnsi="Times New Roman" w:cs="Times New Roman"/>
                <w:lang w:eastAsia="ru-RU"/>
              </w:rPr>
            </w:pPr>
          </w:p>
        </w:tc>
        <w:tc>
          <w:tcPr>
            <w:tcW w:w="299" w:type="pct"/>
          </w:tcPr>
          <w:p w:rsidR="0030088F" w:rsidRPr="00895F77" w:rsidRDefault="0030088F" w:rsidP="00A055BD">
            <w:pPr>
              <w:jc w:val="center"/>
              <w:rPr>
                <w:rFonts w:ascii="Times New Roman" w:eastAsia="Times New Roman" w:hAnsi="Times New Roman" w:cs="Times New Roman"/>
                <w:lang w:eastAsia="ru-RU"/>
              </w:rPr>
            </w:pPr>
          </w:p>
        </w:tc>
        <w:tc>
          <w:tcPr>
            <w:tcW w:w="300" w:type="pct"/>
          </w:tcPr>
          <w:p w:rsidR="0030088F" w:rsidRPr="00895F77" w:rsidRDefault="0030088F" w:rsidP="00A055BD">
            <w:pPr>
              <w:jc w:val="center"/>
              <w:rPr>
                <w:rFonts w:ascii="Times New Roman" w:eastAsia="Times New Roman" w:hAnsi="Times New Roman" w:cs="Times New Roman"/>
                <w:b/>
                <w:bCs/>
                <w:lang w:eastAsia="ru-RU"/>
              </w:rPr>
            </w:pPr>
          </w:p>
        </w:tc>
        <w:tc>
          <w:tcPr>
            <w:tcW w:w="506" w:type="pct"/>
          </w:tcPr>
          <w:p w:rsidR="0030088F" w:rsidRPr="00895F77" w:rsidRDefault="0030088F" w:rsidP="00A055BD">
            <w:pPr>
              <w:jc w:val="center"/>
              <w:rPr>
                <w:rFonts w:ascii="Times New Roman" w:eastAsia="Times New Roman" w:hAnsi="Times New Roman" w:cs="Times New Roman"/>
                <w:b/>
                <w:bCs/>
                <w:lang w:eastAsia="ru-RU"/>
              </w:rPr>
            </w:pPr>
          </w:p>
        </w:tc>
      </w:tr>
      <w:tr w:rsidR="0030088F" w:rsidRPr="00895F77" w:rsidTr="0030088F">
        <w:trPr>
          <w:trHeight w:val="309"/>
        </w:trPr>
        <w:tc>
          <w:tcPr>
            <w:tcW w:w="552" w:type="pct"/>
            <w:tcBorders>
              <w:top w:val="single" w:sz="4" w:space="0" w:color="auto"/>
              <w:left w:val="single" w:sz="4" w:space="0" w:color="auto"/>
              <w:bottom w:val="single" w:sz="4" w:space="0" w:color="auto"/>
              <w:right w:val="single" w:sz="4" w:space="0" w:color="auto"/>
            </w:tcBorders>
          </w:tcPr>
          <w:p w:rsidR="0030088F" w:rsidRPr="0072555C" w:rsidRDefault="0030088F" w:rsidP="00A055BD">
            <w:pPr>
              <w:rPr>
                <w:rFonts w:ascii="Times New Roman" w:eastAsia="PMingLiU" w:hAnsi="Times New Roman"/>
                <w:lang w:eastAsia="zh-TW"/>
              </w:rPr>
            </w:pPr>
          </w:p>
        </w:tc>
        <w:tc>
          <w:tcPr>
            <w:tcW w:w="1030" w:type="pct"/>
          </w:tcPr>
          <w:p w:rsidR="0030088F" w:rsidRPr="00895F77" w:rsidRDefault="0030088F" w:rsidP="00A055BD">
            <w:pPr>
              <w:rPr>
                <w:rFonts w:ascii="Times New Roman" w:eastAsia="Times New Roman" w:hAnsi="Times New Roman" w:cs="Times New Roman"/>
                <w:lang w:eastAsia="ru-RU"/>
              </w:rPr>
            </w:pPr>
            <w:r w:rsidRPr="00895F77">
              <w:rPr>
                <w:rFonts w:ascii="Times New Roman" w:eastAsia="Times New Roman" w:hAnsi="Times New Roman" w:cs="Times New Roman"/>
                <w:b/>
                <w:i/>
                <w:lang w:eastAsia="ru-RU"/>
              </w:rPr>
              <w:t>Всего:</w:t>
            </w:r>
          </w:p>
        </w:tc>
        <w:tc>
          <w:tcPr>
            <w:tcW w:w="383" w:type="pct"/>
          </w:tcPr>
          <w:p w:rsidR="0030088F" w:rsidRDefault="000B593E" w:rsidP="00A055BD">
            <w:pPr>
              <w:jc w:val="center"/>
              <w:rPr>
                <w:rFonts w:ascii="Times New Roman" w:eastAsia="Times New Roman" w:hAnsi="Times New Roman" w:cs="Times New Roman"/>
                <w:b/>
                <w:bCs/>
                <w:lang w:eastAsia="ru-RU"/>
              </w:rPr>
            </w:pPr>
            <w:r>
              <w:rPr>
                <w:rFonts w:ascii="Times New Roman" w:eastAsia="Times New Roman" w:hAnsi="Times New Roman" w:cs="Times New Roman"/>
                <w:b/>
                <w:bCs/>
                <w:lang w:eastAsia="ru-RU"/>
              </w:rPr>
              <w:t>264</w:t>
            </w:r>
          </w:p>
        </w:tc>
        <w:tc>
          <w:tcPr>
            <w:tcW w:w="289" w:type="pct"/>
          </w:tcPr>
          <w:p w:rsidR="0030088F" w:rsidRDefault="000B593E" w:rsidP="00A055BD">
            <w:pPr>
              <w:jc w:val="center"/>
              <w:rPr>
                <w:rFonts w:ascii="Times New Roman" w:eastAsia="Times New Roman" w:hAnsi="Times New Roman" w:cs="Times New Roman"/>
                <w:lang w:eastAsia="ru-RU"/>
              </w:rPr>
            </w:pPr>
            <w:r>
              <w:rPr>
                <w:rFonts w:ascii="Times New Roman" w:eastAsia="Times New Roman" w:hAnsi="Times New Roman" w:cs="Times New Roman"/>
                <w:lang w:eastAsia="ru-RU"/>
              </w:rPr>
              <w:t>204</w:t>
            </w:r>
          </w:p>
        </w:tc>
        <w:tc>
          <w:tcPr>
            <w:tcW w:w="224" w:type="pct"/>
          </w:tcPr>
          <w:p w:rsidR="0030088F" w:rsidRDefault="000B593E" w:rsidP="00A055BD">
            <w:pPr>
              <w:jc w:val="center"/>
              <w:rPr>
                <w:rFonts w:ascii="Times New Roman" w:eastAsia="Times New Roman" w:hAnsi="Times New Roman" w:cs="Times New Roman"/>
                <w:b/>
                <w:bCs/>
                <w:lang w:eastAsia="ru-RU"/>
              </w:rPr>
            </w:pPr>
            <w:r>
              <w:rPr>
                <w:rFonts w:ascii="Times New Roman" w:eastAsia="Times New Roman" w:hAnsi="Times New Roman" w:cs="Times New Roman"/>
                <w:b/>
                <w:bCs/>
                <w:lang w:eastAsia="ru-RU"/>
              </w:rPr>
              <w:t>108</w:t>
            </w:r>
          </w:p>
        </w:tc>
        <w:tc>
          <w:tcPr>
            <w:tcW w:w="499" w:type="pct"/>
          </w:tcPr>
          <w:p w:rsidR="0030088F" w:rsidRDefault="000B593E" w:rsidP="00A055BD">
            <w:pPr>
              <w:jc w:val="center"/>
              <w:rPr>
                <w:rFonts w:ascii="Times New Roman" w:eastAsia="Times New Roman" w:hAnsi="Times New Roman" w:cs="Times New Roman"/>
                <w:lang w:eastAsia="ru-RU"/>
              </w:rPr>
            </w:pPr>
            <w:r>
              <w:rPr>
                <w:rFonts w:ascii="Times New Roman" w:eastAsia="Times New Roman" w:hAnsi="Times New Roman" w:cs="Times New Roman"/>
                <w:lang w:eastAsia="ru-RU"/>
              </w:rPr>
              <w:t>60</w:t>
            </w:r>
          </w:p>
        </w:tc>
        <w:tc>
          <w:tcPr>
            <w:tcW w:w="368" w:type="pct"/>
          </w:tcPr>
          <w:p w:rsidR="0030088F" w:rsidRDefault="0030088F" w:rsidP="00A055BD">
            <w:pPr>
              <w:jc w:val="center"/>
              <w:rPr>
                <w:rFonts w:ascii="Times New Roman" w:eastAsia="Times New Roman" w:hAnsi="Times New Roman" w:cs="Times New Roman"/>
                <w:lang w:eastAsia="ru-RU"/>
              </w:rPr>
            </w:pPr>
            <w:r w:rsidRPr="00895F77">
              <w:rPr>
                <w:rFonts w:ascii="Times New Roman" w:eastAsia="Times New Roman" w:hAnsi="Times New Roman" w:cs="Times New Roman"/>
                <w:lang w:eastAsia="ru-RU"/>
              </w:rPr>
              <w:t>Х</w:t>
            </w:r>
          </w:p>
        </w:tc>
        <w:tc>
          <w:tcPr>
            <w:tcW w:w="550" w:type="pct"/>
          </w:tcPr>
          <w:p w:rsidR="0030088F" w:rsidRPr="00895F77" w:rsidRDefault="0030088F" w:rsidP="00A055BD">
            <w:pPr>
              <w:jc w:val="center"/>
              <w:rPr>
                <w:rFonts w:ascii="Times New Roman" w:eastAsia="Times New Roman" w:hAnsi="Times New Roman" w:cs="Times New Roman"/>
                <w:lang w:eastAsia="ru-RU"/>
              </w:rPr>
            </w:pPr>
            <w:r>
              <w:rPr>
                <w:rFonts w:ascii="Times New Roman" w:eastAsia="Times New Roman" w:hAnsi="Times New Roman" w:cs="Times New Roman"/>
                <w:lang w:eastAsia="ru-RU"/>
              </w:rPr>
              <w:t>Х</w:t>
            </w:r>
          </w:p>
        </w:tc>
        <w:tc>
          <w:tcPr>
            <w:tcW w:w="299" w:type="pct"/>
          </w:tcPr>
          <w:p w:rsidR="0030088F" w:rsidRPr="00895F77" w:rsidRDefault="0030088F" w:rsidP="00A055BD">
            <w:pPr>
              <w:jc w:val="center"/>
              <w:rPr>
                <w:rFonts w:ascii="Times New Roman" w:eastAsia="Times New Roman" w:hAnsi="Times New Roman" w:cs="Times New Roman"/>
                <w:lang w:eastAsia="ru-RU"/>
              </w:rPr>
            </w:pPr>
            <w:r>
              <w:rPr>
                <w:rFonts w:ascii="Times New Roman" w:eastAsia="Times New Roman" w:hAnsi="Times New Roman" w:cs="Times New Roman"/>
                <w:lang w:eastAsia="ru-RU"/>
              </w:rPr>
              <w:t>Х</w:t>
            </w:r>
          </w:p>
        </w:tc>
        <w:tc>
          <w:tcPr>
            <w:tcW w:w="300" w:type="pct"/>
          </w:tcPr>
          <w:p w:rsidR="0030088F" w:rsidRPr="00895F77" w:rsidRDefault="0030088F" w:rsidP="00A055BD">
            <w:pPr>
              <w:jc w:val="center"/>
              <w:rPr>
                <w:rFonts w:ascii="Times New Roman" w:eastAsia="Times New Roman" w:hAnsi="Times New Roman" w:cs="Times New Roman"/>
                <w:b/>
                <w:bCs/>
                <w:lang w:eastAsia="ru-RU"/>
              </w:rPr>
            </w:pPr>
            <w:r>
              <w:rPr>
                <w:rFonts w:ascii="Times New Roman" w:eastAsia="Times New Roman" w:hAnsi="Times New Roman" w:cs="Times New Roman"/>
                <w:b/>
                <w:bCs/>
                <w:lang w:eastAsia="ru-RU"/>
              </w:rPr>
              <w:t>36</w:t>
            </w:r>
          </w:p>
        </w:tc>
        <w:tc>
          <w:tcPr>
            <w:tcW w:w="506" w:type="pct"/>
          </w:tcPr>
          <w:p w:rsidR="0030088F" w:rsidRPr="00895F77" w:rsidRDefault="0030088F" w:rsidP="00A055BD">
            <w:pPr>
              <w:jc w:val="center"/>
              <w:rPr>
                <w:rFonts w:ascii="Times New Roman" w:eastAsia="Times New Roman" w:hAnsi="Times New Roman" w:cs="Times New Roman"/>
                <w:b/>
                <w:bCs/>
                <w:lang w:eastAsia="ru-RU"/>
              </w:rPr>
            </w:pPr>
            <w:r>
              <w:rPr>
                <w:rFonts w:ascii="Times New Roman" w:eastAsia="Times New Roman" w:hAnsi="Times New Roman" w:cs="Times New Roman"/>
                <w:b/>
                <w:bCs/>
                <w:lang w:eastAsia="ru-RU"/>
              </w:rPr>
              <w:t>108</w:t>
            </w:r>
          </w:p>
        </w:tc>
      </w:tr>
    </w:tbl>
    <w:p w:rsidR="006D3B3C" w:rsidRDefault="006D3B3C" w:rsidP="00ED317E">
      <w:pPr>
        <w:pStyle w:val="a6"/>
        <w:widowControl w:val="0"/>
        <w:numPr>
          <w:ilvl w:val="1"/>
          <w:numId w:val="1"/>
        </w:numPr>
        <w:tabs>
          <w:tab w:val="left" w:pos="1386"/>
        </w:tabs>
        <w:autoSpaceDE w:val="0"/>
        <w:autoSpaceDN w:val="0"/>
        <w:spacing w:before="83"/>
        <w:ind w:left="1385" w:hanging="421"/>
        <w:jc w:val="both"/>
        <w:rPr>
          <w:rFonts w:ascii="Times New Roman" w:hAnsi="Times New Roman"/>
          <w:b/>
          <w:sz w:val="24"/>
          <w:szCs w:val="24"/>
        </w:rPr>
      </w:pPr>
    </w:p>
    <w:p w:rsidR="006D3B3C" w:rsidRDefault="006D3B3C" w:rsidP="00ED317E">
      <w:pPr>
        <w:pStyle w:val="a6"/>
        <w:widowControl w:val="0"/>
        <w:numPr>
          <w:ilvl w:val="1"/>
          <w:numId w:val="1"/>
        </w:numPr>
        <w:tabs>
          <w:tab w:val="left" w:pos="1386"/>
        </w:tabs>
        <w:autoSpaceDE w:val="0"/>
        <w:autoSpaceDN w:val="0"/>
        <w:spacing w:before="83"/>
        <w:ind w:left="1385" w:hanging="421"/>
        <w:jc w:val="both"/>
        <w:rPr>
          <w:rFonts w:ascii="Times New Roman" w:hAnsi="Times New Roman"/>
          <w:b/>
          <w:sz w:val="24"/>
          <w:szCs w:val="24"/>
        </w:rPr>
      </w:pPr>
    </w:p>
    <w:p w:rsidR="00526577" w:rsidRDefault="005974A2" w:rsidP="00ED317E">
      <w:pPr>
        <w:pStyle w:val="a6"/>
        <w:widowControl w:val="0"/>
        <w:numPr>
          <w:ilvl w:val="1"/>
          <w:numId w:val="1"/>
        </w:numPr>
        <w:tabs>
          <w:tab w:val="left" w:pos="1386"/>
        </w:tabs>
        <w:autoSpaceDE w:val="0"/>
        <w:autoSpaceDN w:val="0"/>
        <w:spacing w:before="83"/>
        <w:ind w:left="1385" w:hanging="421"/>
        <w:jc w:val="both"/>
        <w:rPr>
          <w:rFonts w:ascii="Times New Roman" w:hAnsi="Times New Roman"/>
          <w:b/>
          <w:sz w:val="24"/>
          <w:szCs w:val="24"/>
        </w:rPr>
      </w:pPr>
      <w:r>
        <w:rPr>
          <w:rFonts w:ascii="Times New Roman" w:hAnsi="Times New Roman"/>
          <w:b/>
          <w:sz w:val="24"/>
          <w:szCs w:val="24"/>
        </w:rPr>
        <w:t>2.2.</w:t>
      </w:r>
      <w:r w:rsidR="00526577" w:rsidRPr="00F73B91">
        <w:rPr>
          <w:rFonts w:ascii="Times New Roman" w:hAnsi="Times New Roman"/>
          <w:b/>
          <w:sz w:val="24"/>
          <w:szCs w:val="24"/>
        </w:rPr>
        <w:t>Тематическийплани содержание</w:t>
      </w:r>
      <w:r w:rsidR="000A2643">
        <w:rPr>
          <w:rFonts w:ascii="Times New Roman" w:hAnsi="Times New Roman"/>
          <w:b/>
          <w:sz w:val="24"/>
          <w:szCs w:val="24"/>
        </w:rPr>
        <w:t xml:space="preserve"> </w:t>
      </w:r>
      <w:r w:rsidR="00526577" w:rsidRPr="00F73B91">
        <w:rPr>
          <w:rFonts w:ascii="Times New Roman" w:hAnsi="Times New Roman"/>
          <w:b/>
          <w:sz w:val="24"/>
          <w:szCs w:val="24"/>
        </w:rPr>
        <w:t>профессионального</w:t>
      </w:r>
      <w:r w:rsidR="000A2643">
        <w:rPr>
          <w:rFonts w:ascii="Times New Roman" w:hAnsi="Times New Roman"/>
          <w:b/>
          <w:sz w:val="24"/>
          <w:szCs w:val="24"/>
        </w:rPr>
        <w:t xml:space="preserve"> </w:t>
      </w:r>
      <w:r w:rsidR="00526577" w:rsidRPr="00F73B91">
        <w:rPr>
          <w:rFonts w:ascii="Times New Roman" w:hAnsi="Times New Roman"/>
          <w:b/>
          <w:sz w:val="24"/>
          <w:szCs w:val="24"/>
        </w:rPr>
        <w:t>модул</w:t>
      </w:r>
      <w:proofErr w:type="gramStart"/>
      <w:r w:rsidR="00526577" w:rsidRPr="00F73B91">
        <w:rPr>
          <w:rFonts w:ascii="Times New Roman" w:hAnsi="Times New Roman"/>
          <w:b/>
          <w:sz w:val="24"/>
          <w:szCs w:val="24"/>
        </w:rPr>
        <w:t>я(</w:t>
      </w:r>
      <w:proofErr w:type="gramEnd"/>
      <w:r w:rsidR="00526577" w:rsidRPr="00F73B91">
        <w:rPr>
          <w:rFonts w:ascii="Times New Roman" w:hAnsi="Times New Roman"/>
          <w:b/>
          <w:sz w:val="24"/>
          <w:szCs w:val="24"/>
        </w:rPr>
        <w:t>ПМ)</w:t>
      </w:r>
    </w:p>
    <w:p w:rsidR="0030088F" w:rsidRDefault="0030088F" w:rsidP="00ED317E">
      <w:pPr>
        <w:pStyle w:val="a6"/>
        <w:widowControl w:val="0"/>
        <w:numPr>
          <w:ilvl w:val="1"/>
          <w:numId w:val="1"/>
        </w:numPr>
        <w:tabs>
          <w:tab w:val="left" w:pos="1386"/>
        </w:tabs>
        <w:autoSpaceDE w:val="0"/>
        <w:autoSpaceDN w:val="0"/>
        <w:spacing w:before="83"/>
        <w:ind w:left="1385" w:hanging="421"/>
        <w:jc w:val="both"/>
        <w:rPr>
          <w:rFonts w:ascii="Times New Roman" w:hAnsi="Times New Roman"/>
          <w:b/>
          <w:sz w:val="24"/>
          <w:szCs w:val="24"/>
        </w:rPr>
      </w:pPr>
    </w:p>
    <w:p w:rsidR="0030088F" w:rsidRDefault="0030088F" w:rsidP="005974A2">
      <w:pPr>
        <w:widowControl w:val="0"/>
        <w:tabs>
          <w:tab w:val="left" w:pos="1386"/>
        </w:tabs>
        <w:autoSpaceDE w:val="0"/>
        <w:autoSpaceDN w:val="0"/>
        <w:spacing w:before="83"/>
        <w:jc w:val="both"/>
        <w:rPr>
          <w:rFonts w:ascii="Times New Roman" w:hAnsi="Times New Roman"/>
          <w:b/>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112"/>
        <w:gridCol w:w="8340"/>
        <w:gridCol w:w="1982"/>
        <w:gridCol w:w="1982"/>
      </w:tblGrid>
      <w:tr w:rsidR="0030088F" w:rsidRPr="00D77C77" w:rsidTr="0030088F">
        <w:trPr>
          <w:trHeight w:val="1204"/>
        </w:trPr>
        <w:tc>
          <w:tcPr>
            <w:tcW w:w="1009" w:type="pct"/>
            <w:tcBorders>
              <w:top w:val="single" w:sz="4" w:space="0" w:color="auto"/>
              <w:left w:val="single" w:sz="4" w:space="0" w:color="auto"/>
              <w:bottom w:val="single" w:sz="4" w:space="0" w:color="auto"/>
              <w:right w:val="single" w:sz="4" w:space="0" w:color="auto"/>
            </w:tcBorders>
            <w:hideMark/>
          </w:tcPr>
          <w:p w:rsidR="0030088F" w:rsidRPr="00D77C77" w:rsidRDefault="0030088F" w:rsidP="0030088F">
            <w:pPr>
              <w:jc w:val="center"/>
              <w:rPr>
                <w:rFonts w:ascii="Times New Roman" w:eastAsia="Times New Roman" w:hAnsi="Times New Roman" w:cs="Times New Roman"/>
                <w:b/>
                <w:lang w:eastAsia="ru-RU"/>
              </w:rPr>
            </w:pPr>
            <w:r w:rsidRPr="00D77C77">
              <w:rPr>
                <w:rFonts w:ascii="Times New Roman" w:eastAsia="Times New Roman" w:hAnsi="Times New Roman" w:cs="Times New Roman"/>
                <w:b/>
                <w:bCs/>
                <w:lang w:eastAsia="ru-RU"/>
              </w:rPr>
              <w:t>Наименование разделов и тем профессионального модуля (ПМ), междисциплинарных курсов (МДК)</w:t>
            </w:r>
          </w:p>
        </w:tc>
        <w:tc>
          <w:tcPr>
            <w:tcW w:w="2705" w:type="pct"/>
            <w:tcBorders>
              <w:top w:val="single" w:sz="4" w:space="0" w:color="auto"/>
              <w:left w:val="single" w:sz="4" w:space="0" w:color="auto"/>
              <w:bottom w:val="single" w:sz="4" w:space="0" w:color="auto"/>
              <w:right w:val="single" w:sz="4" w:space="0" w:color="auto"/>
            </w:tcBorders>
            <w:vAlign w:val="center"/>
            <w:hideMark/>
          </w:tcPr>
          <w:p w:rsidR="0030088F" w:rsidRPr="009A50BB" w:rsidRDefault="0030088F" w:rsidP="0030088F">
            <w:pPr>
              <w:suppressAutoHyphens/>
              <w:jc w:val="center"/>
              <w:rPr>
                <w:rFonts w:ascii="Times New Roman" w:hAnsi="Times New Roman" w:cs="Times New Roman"/>
                <w:b/>
                <w:bCs/>
                <w:sz w:val="20"/>
                <w:szCs w:val="20"/>
              </w:rPr>
            </w:pPr>
            <w:r w:rsidRPr="009A50BB">
              <w:rPr>
                <w:rFonts w:ascii="Times New Roman" w:hAnsi="Times New Roman" w:cs="Times New Roman"/>
                <w:b/>
                <w:bCs/>
                <w:sz w:val="20"/>
                <w:szCs w:val="20"/>
              </w:rPr>
              <w:t>Содержание учебного материала,</w:t>
            </w:r>
          </w:p>
          <w:p w:rsidR="0030088F" w:rsidRPr="00D77C77" w:rsidRDefault="0030088F" w:rsidP="0030088F">
            <w:pPr>
              <w:suppressAutoHyphens/>
              <w:jc w:val="center"/>
              <w:rPr>
                <w:rFonts w:ascii="Times New Roman" w:eastAsia="Times New Roman" w:hAnsi="Times New Roman" w:cs="Times New Roman"/>
                <w:b/>
                <w:lang w:eastAsia="ru-RU"/>
              </w:rPr>
            </w:pPr>
            <w:r w:rsidRPr="009A50BB">
              <w:rPr>
                <w:rFonts w:ascii="Times New Roman" w:hAnsi="Times New Roman" w:cs="Times New Roman"/>
                <w:b/>
                <w:bCs/>
                <w:sz w:val="20"/>
                <w:szCs w:val="20"/>
              </w:rPr>
              <w:t xml:space="preserve">лабораторные работы и практические занятия, самостоятельная учебная работа </w:t>
            </w:r>
            <w:proofErr w:type="gramStart"/>
            <w:r w:rsidRPr="009A50BB">
              <w:rPr>
                <w:rFonts w:ascii="Times New Roman" w:hAnsi="Times New Roman" w:cs="Times New Roman"/>
                <w:b/>
                <w:bCs/>
                <w:sz w:val="20"/>
                <w:szCs w:val="20"/>
              </w:rPr>
              <w:t>обучающихся</w:t>
            </w:r>
            <w:proofErr w:type="gramEnd"/>
            <w:r w:rsidRPr="009A50BB">
              <w:rPr>
                <w:rFonts w:ascii="Times New Roman" w:hAnsi="Times New Roman" w:cs="Times New Roman"/>
                <w:b/>
                <w:bCs/>
                <w:sz w:val="20"/>
                <w:szCs w:val="20"/>
              </w:rPr>
              <w:t>, курсовая работа (проект)</w:t>
            </w:r>
          </w:p>
          <w:p w:rsidR="0030088F" w:rsidRPr="00D77C77" w:rsidRDefault="0030088F" w:rsidP="00A055BD">
            <w:pPr>
              <w:suppressAutoHyphens/>
              <w:jc w:val="center"/>
              <w:rPr>
                <w:rFonts w:ascii="Times New Roman" w:eastAsia="Times New Roman" w:hAnsi="Times New Roman" w:cs="Times New Roman"/>
                <w:b/>
                <w:lang w:eastAsia="ru-RU"/>
              </w:rPr>
            </w:pPr>
          </w:p>
        </w:tc>
        <w:tc>
          <w:tcPr>
            <w:tcW w:w="643" w:type="pct"/>
            <w:tcBorders>
              <w:top w:val="single" w:sz="4" w:space="0" w:color="auto"/>
              <w:left w:val="single" w:sz="4" w:space="0" w:color="auto"/>
              <w:bottom w:val="single" w:sz="4" w:space="0" w:color="auto"/>
              <w:right w:val="single" w:sz="4" w:space="0" w:color="auto"/>
            </w:tcBorders>
            <w:vAlign w:val="center"/>
            <w:hideMark/>
          </w:tcPr>
          <w:p w:rsidR="0030088F" w:rsidRPr="00D77C77" w:rsidRDefault="0030088F" w:rsidP="0030088F">
            <w:pPr>
              <w:jc w:val="center"/>
              <w:rPr>
                <w:rFonts w:ascii="Times New Roman" w:eastAsia="Times New Roman" w:hAnsi="Times New Roman" w:cs="Times New Roman"/>
                <w:b/>
                <w:bCs/>
                <w:lang w:eastAsia="ru-RU"/>
              </w:rPr>
            </w:pPr>
            <w:r w:rsidRPr="00D77C77">
              <w:rPr>
                <w:rFonts w:ascii="Times New Roman" w:eastAsia="Times New Roman" w:hAnsi="Times New Roman" w:cs="Times New Roman"/>
                <w:b/>
                <w:bCs/>
                <w:lang w:eastAsia="ru-RU"/>
              </w:rPr>
              <w:t xml:space="preserve">Объем, акад. </w:t>
            </w:r>
            <w:proofErr w:type="gramStart"/>
            <w:r w:rsidRPr="00D77C77">
              <w:rPr>
                <w:rFonts w:ascii="Times New Roman" w:eastAsia="Times New Roman" w:hAnsi="Times New Roman" w:cs="Times New Roman"/>
                <w:b/>
                <w:bCs/>
                <w:lang w:eastAsia="ru-RU"/>
              </w:rPr>
              <w:t>ч</w:t>
            </w:r>
            <w:proofErr w:type="gramEnd"/>
            <w:r w:rsidRPr="00D77C77">
              <w:rPr>
                <w:rFonts w:ascii="Times New Roman" w:eastAsia="Times New Roman" w:hAnsi="Times New Roman" w:cs="Times New Roman"/>
                <w:b/>
                <w:bCs/>
                <w:lang w:eastAsia="ru-RU"/>
              </w:rPr>
              <w:t xml:space="preserve"> / в том числе в форме практической подготовки, акад. ч</w:t>
            </w:r>
          </w:p>
        </w:tc>
        <w:tc>
          <w:tcPr>
            <w:tcW w:w="643" w:type="pct"/>
            <w:tcBorders>
              <w:top w:val="single" w:sz="4" w:space="0" w:color="auto"/>
              <w:left w:val="single" w:sz="4" w:space="0" w:color="auto"/>
              <w:bottom w:val="single" w:sz="4" w:space="0" w:color="auto"/>
              <w:right w:val="single" w:sz="4" w:space="0" w:color="auto"/>
            </w:tcBorders>
          </w:tcPr>
          <w:p w:rsidR="0030088F" w:rsidRDefault="0030088F" w:rsidP="00A055BD">
            <w:pPr>
              <w:spacing w:line="276" w:lineRule="auto"/>
              <w:jc w:val="center"/>
              <w:rPr>
                <w:rFonts w:ascii="Times New Roman" w:hAnsi="Times New Roman"/>
                <w:b/>
                <w:sz w:val="20"/>
                <w:szCs w:val="20"/>
              </w:rPr>
            </w:pPr>
          </w:p>
          <w:p w:rsidR="0030088F" w:rsidRDefault="0030088F" w:rsidP="00A055BD">
            <w:pPr>
              <w:spacing w:line="276" w:lineRule="auto"/>
              <w:jc w:val="center"/>
              <w:rPr>
                <w:rFonts w:ascii="Times New Roman" w:hAnsi="Times New Roman"/>
                <w:b/>
                <w:sz w:val="20"/>
                <w:szCs w:val="20"/>
              </w:rPr>
            </w:pPr>
          </w:p>
          <w:p w:rsidR="0030088F" w:rsidRPr="00D77C77" w:rsidRDefault="0030088F" w:rsidP="00A055BD">
            <w:pPr>
              <w:spacing w:line="276" w:lineRule="auto"/>
              <w:jc w:val="center"/>
              <w:rPr>
                <w:rFonts w:ascii="Times New Roman" w:eastAsia="Times New Roman" w:hAnsi="Times New Roman" w:cs="Times New Roman"/>
                <w:b/>
                <w:bCs/>
                <w:lang w:eastAsia="ru-RU"/>
              </w:rPr>
            </w:pPr>
            <w:proofErr w:type="spellStart"/>
            <w:r w:rsidRPr="009A50BB">
              <w:rPr>
                <w:rFonts w:ascii="Times New Roman" w:hAnsi="Times New Roman"/>
                <w:b/>
                <w:sz w:val="20"/>
                <w:szCs w:val="20"/>
              </w:rPr>
              <w:t>КодПК</w:t>
            </w:r>
            <w:proofErr w:type="gramStart"/>
            <w:r w:rsidRPr="009A50BB">
              <w:rPr>
                <w:rFonts w:ascii="Times New Roman" w:hAnsi="Times New Roman"/>
                <w:b/>
                <w:sz w:val="20"/>
                <w:szCs w:val="20"/>
              </w:rPr>
              <w:t>,О</w:t>
            </w:r>
            <w:proofErr w:type="gramEnd"/>
            <w:r w:rsidRPr="009A50BB">
              <w:rPr>
                <w:rFonts w:ascii="Times New Roman" w:hAnsi="Times New Roman"/>
                <w:b/>
                <w:sz w:val="20"/>
                <w:szCs w:val="20"/>
              </w:rPr>
              <w:t>К</w:t>
            </w:r>
            <w:proofErr w:type="spellEnd"/>
          </w:p>
        </w:tc>
      </w:tr>
      <w:tr w:rsidR="0030088F" w:rsidRPr="00D77C77" w:rsidTr="0030088F">
        <w:tc>
          <w:tcPr>
            <w:tcW w:w="1009" w:type="pct"/>
            <w:tcBorders>
              <w:top w:val="single" w:sz="4" w:space="0" w:color="auto"/>
              <w:left w:val="single" w:sz="4" w:space="0" w:color="auto"/>
              <w:bottom w:val="single" w:sz="4" w:space="0" w:color="auto"/>
              <w:right w:val="single" w:sz="4" w:space="0" w:color="auto"/>
            </w:tcBorders>
            <w:hideMark/>
          </w:tcPr>
          <w:p w:rsidR="0030088F" w:rsidRPr="00D77C77" w:rsidRDefault="0030088F" w:rsidP="00A055BD">
            <w:pPr>
              <w:spacing w:line="276" w:lineRule="auto"/>
              <w:jc w:val="center"/>
              <w:rPr>
                <w:rFonts w:ascii="Times New Roman" w:eastAsia="Times New Roman" w:hAnsi="Times New Roman" w:cs="Times New Roman"/>
                <w:b/>
                <w:lang w:eastAsia="ru-RU"/>
              </w:rPr>
            </w:pPr>
            <w:r w:rsidRPr="00D77C77">
              <w:rPr>
                <w:rFonts w:ascii="Times New Roman" w:eastAsia="Times New Roman" w:hAnsi="Times New Roman" w:cs="Times New Roman"/>
                <w:b/>
                <w:lang w:eastAsia="ru-RU"/>
              </w:rPr>
              <w:t>1</w:t>
            </w:r>
          </w:p>
        </w:tc>
        <w:tc>
          <w:tcPr>
            <w:tcW w:w="2705" w:type="pct"/>
            <w:tcBorders>
              <w:top w:val="single" w:sz="4" w:space="0" w:color="auto"/>
              <w:left w:val="single" w:sz="4" w:space="0" w:color="auto"/>
              <w:bottom w:val="single" w:sz="4" w:space="0" w:color="auto"/>
              <w:right w:val="single" w:sz="4" w:space="0" w:color="auto"/>
            </w:tcBorders>
            <w:hideMark/>
          </w:tcPr>
          <w:p w:rsidR="0030088F" w:rsidRPr="00D77C77" w:rsidRDefault="0030088F" w:rsidP="00A055BD">
            <w:pPr>
              <w:spacing w:line="276" w:lineRule="auto"/>
              <w:jc w:val="center"/>
              <w:rPr>
                <w:rFonts w:ascii="Times New Roman" w:eastAsia="Times New Roman" w:hAnsi="Times New Roman" w:cs="Times New Roman"/>
                <w:b/>
                <w:bCs/>
                <w:lang w:eastAsia="ru-RU"/>
              </w:rPr>
            </w:pPr>
            <w:r w:rsidRPr="00D77C77">
              <w:rPr>
                <w:rFonts w:ascii="Times New Roman" w:eastAsia="Times New Roman" w:hAnsi="Times New Roman" w:cs="Times New Roman"/>
                <w:b/>
                <w:bCs/>
                <w:lang w:eastAsia="ru-RU"/>
              </w:rPr>
              <w:t>2</w:t>
            </w:r>
          </w:p>
        </w:tc>
        <w:tc>
          <w:tcPr>
            <w:tcW w:w="643" w:type="pct"/>
            <w:tcBorders>
              <w:top w:val="single" w:sz="4" w:space="0" w:color="auto"/>
              <w:left w:val="single" w:sz="4" w:space="0" w:color="auto"/>
              <w:bottom w:val="single" w:sz="4" w:space="0" w:color="auto"/>
              <w:right w:val="single" w:sz="4" w:space="0" w:color="auto"/>
            </w:tcBorders>
            <w:vAlign w:val="center"/>
            <w:hideMark/>
          </w:tcPr>
          <w:p w:rsidR="0030088F" w:rsidRPr="00D77C77" w:rsidRDefault="0030088F" w:rsidP="00A055BD">
            <w:pPr>
              <w:spacing w:line="276" w:lineRule="auto"/>
              <w:jc w:val="center"/>
              <w:rPr>
                <w:rFonts w:ascii="Times New Roman" w:eastAsia="Times New Roman" w:hAnsi="Times New Roman" w:cs="Times New Roman"/>
                <w:b/>
                <w:bCs/>
                <w:lang w:eastAsia="ru-RU"/>
              </w:rPr>
            </w:pPr>
            <w:r w:rsidRPr="00D77C77">
              <w:rPr>
                <w:rFonts w:ascii="Times New Roman" w:eastAsia="Times New Roman" w:hAnsi="Times New Roman" w:cs="Times New Roman"/>
                <w:b/>
                <w:bCs/>
                <w:lang w:eastAsia="ru-RU"/>
              </w:rPr>
              <w:t>3</w:t>
            </w:r>
          </w:p>
        </w:tc>
        <w:tc>
          <w:tcPr>
            <w:tcW w:w="643" w:type="pct"/>
            <w:tcBorders>
              <w:top w:val="single" w:sz="4" w:space="0" w:color="auto"/>
              <w:left w:val="single" w:sz="4" w:space="0" w:color="auto"/>
              <w:bottom w:val="single" w:sz="4" w:space="0" w:color="auto"/>
              <w:right w:val="single" w:sz="4" w:space="0" w:color="auto"/>
            </w:tcBorders>
          </w:tcPr>
          <w:p w:rsidR="0030088F" w:rsidRPr="00D77C77" w:rsidRDefault="0030088F" w:rsidP="00A055BD">
            <w:pPr>
              <w:spacing w:line="276" w:lineRule="auto"/>
              <w:jc w:val="center"/>
              <w:rPr>
                <w:rFonts w:ascii="Times New Roman" w:eastAsia="Times New Roman" w:hAnsi="Times New Roman" w:cs="Times New Roman"/>
                <w:b/>
                <w:bCs/>
                <w:lang w:eastAsia="ru-RU"/>
              </w:rPr>
            </w:pPr>
          </w:p>
        </w:tc>
      </w:tr>
      <w:tr w:rsidR="0030088F" w:rsidRPr="00D77C77" w:rsidTr="0030088F">
        <w:tc>
          <w:tcPr>
            <w:tcW w:w="3714" w:type="pct"/>
            <w:gridSpan w:val="2"/>
            <w:tcBorders>
              <w:top w:val="single" w:sz="4" w:space="0" w:color="auto"/>
              <w:left w:val="single" w:sz="4" w:space="0" w:color="auto"/>
              <w:bottom w:val="single" w:sz="4" w:space="0" w:color="auto"/>
              <w:right w:val="single" w:sz="4" w:space="0" w:color="auto"/>
            </w:tcBorders>
            <w:hideMark/>
          </w:tcPr>
          <w:p w:rsidR="0030088F" w:rsidRPr="00D77C77" w:rsidRDefault="0030088F" w:rsidP="00A055BD">
            <w:pPr>
              <w:rPr>
                <w:rFonts w:ascii="Times New Roman" w:eastAsia="Times New Roman" w:hAnsi="Times New Roman" w:cs="Times New Roman"/>
                <w:i/>
                <w:lang w:eastAsia="ru-RU"/>
              </w:rPr>
            </w:pPr>
            <w:r w:rsidRPr="00D77C77">
              <w:rPr>
                <w:rFonts w:ascii="Times New Roman" w:eastAsia="Times New Roman" w:hAnsi="Times New Roman" w:cs="Times New Roman"/>
                <w:b/>
                <w:bCs/>
                <w:lang w:eastAsia="ru-RU"/>
              </w:rPr>
              <w:t>Раздел 1. Структура и содержание документации на технические и программные средства инфокоммуникационных систем</w:t>
            </w:r>
          </w:p>
        </w:tc>
        <w:tc>
          <w:tcPr>
            <w:tcW w:w="643" w:type="pct"/>
            <w:tcBorders>
              <w:top w:val="single" w:sz="4" w:space="0" w:color="auto"/>
              <w:left w:val="single" w:sz="4" w:space="0" w:color="auto"/>
              <w:bottom w:val="single" w:sz="4" w:space="0" w:color="auto"/>
              <w:right w:val="single" w:sz="4" w:space="0" w:color="auto"/>
            </w:tcBorders>
            <w:vAlign w:val="center"/>
            <w:hideMark/>
          </w:tcPr>
          <w:p w:rsidR="0030088F" w:rsidRPr="00D77C77" w:rsidRDefault="0030088F" w:rsidP="00A055BD">
            <w:pPr>
              <w:suppressAutoHyphens/>
              <w:jc w:val="center"/>
              <w:rPr>
                <w:rFonts w:ascii="Times New Roman" w:eastAsia="Times New Roman" w:hAnsi="Times New Roman" w:cs="Times New Roman"/>
                <w:b/>
                <w:bCs/>
                <w:i/>
                <w:lang w:eastAsia="ru-RU"/>
              </w:rPr>
            </w:pPr>
            <w:r>
              <w:rPr>
                <w:rFonts w:ascii="Times New Roman" w:eastAsia="Times New Roman" w:hAnsi="Times New Roman" w:cs="Times New Roman"/>
                <w:b/>
                <w:bCs/>
                <w:i/>
                <w:lang w:eastAsia="ru-RU"/>
              </w:rPr>
              <w:t>54/30</w:t>
            </w:r>
          </w:p>
        </w:tc>
        <w:tc>
          <w:tcPr>
            <w:tcW w:w="643" w:type="pct"/>
            <w:tcBorders>
              <w:top w:val="single" w:sz="4" w:space="0" w:color="auto"/>
              <w:left w:val="single" w:sz="4" w:space="0" w:color="auto"/>
              <w:bottom w:val="single" w:sz="4" w:space="0" w:color="auto"/>
              <w:right w:val="single" w:sz="4" w:space="0" w:color="auto"/>
            </w:tcBorders>
          </w:tcPr>
          <w:p w:rsidR="0030088F" w:rsidRPr="00D77C77" w:rsidRDefault="0030088F" w:rsidP="00A055BD">
            <w:pPr>
              <w:suppressAutoHyphens/>
              <w:jc w:val="center"/>
              <w:rPr>
                <w:rFonts w:ascii="Times New Roman" w:eastAsia="Times New Roman" w:hAnsi="Times New Roman" w:cs="Times New Roman"/>
                <w:b/>
                <w:bCs/>
                <w:i/>
                <w:lang w:eastAsia="ru-RU"/>
              </w:rPr>
            </w:pPr>
          </w:p>
        </w:tc>
      </w:tr>
      <w:tr w:rsidR="0030088F" w:rsidRPr="00D77C77" w:rsidTr="0030088F">
        <w:trPr>
          <w:trHeight w:val="706"/>
        </w:trPr>
        <w:tc>
          <w:tcPr>
            <w:tcW w:w="3714" w:type="pct"/>
            <w:gridSpan w:val="2"/>
            <w:tcBorders>
              <w:top w:val="single" w:sz="4" w:space="0" w:color="auto"/>
              <w:left w:val="single" w:sz="4" w:space="0" w:color="auto"/>
              <w:bottom w:val="single" w:sz="4" w:space="0" w:color="auto"/>
              <w:right w:val="single" w:sz="4" w:space="0" w:color="auto"/>
            </w:tcBorders>
            <w:hideMark/>
          </w:tcPr>
          <w:p w:rsidR="0030088F" w:rsidRPr="00D77C77" w:rsidRDefault="0030088F" w:rsidP="00A055BD">
            <w:pPr>
              <w:rPr>
                <w:rFonts w:ascii="Times New Roman" w:eastAsia="Times New Roman" w:hAnsi="Times New Roman" w:cs="Times New Roman"/>
                <w:i/>
                <w:lang w:eastAsia="ru-RU"/>
              </w:rPr>
            </w:pPr>
            <w:r w:rsidRPr="00D77C77">
              <w:rPr>
                <w:rFonts w:ascii="Times New Roman" w:eastAsia="Times New Roman" w:hAnsi="Times New Roman" w:cs="Times New Roman"/>
                <w:b/>
                <w:bCs/>
                <w:lang w:eastAsia="ru-RU"/>
              </w:rPr>
              <w:t>МДК 01.01 Структура и содержание документации на технические и программные средства инфокоммуникационных систем</w:t>
            </w:r>
          </w:p>
        </w:tc>
        <w:tc>
          <w:tcPr>
            <w:tcW w:w="643" w:type="pct"/>
            <w:tcBorders>
              <w:top w:val="single" w:sz="4" w:space="0" w:color="auto"/>
              <w:left w:val="single" w:sz="4" w:space="0" w:color="auto"/>
              <w:bottom w:val="single" w:sz="4" w:space="0" w:color="auto"/>
              <w:right w:val="single" w:sz="4" w:space="0" w:color="auto"/>
            </w:tcBorders>
            <w:vAlign w:val="center"/>
            <w:hideMark/>
          </w:tcPr>
          <w:p w:rsidR="0030088F" w:rsidRPr="00D77C77" w:rsidRDefault="000B593E" w:rsidP="00A055BD">
            <w:pPr>
              <w:suppressAutoHyphens/>
              <w:jc w:val="center"/>
              <w:rPr>
                <w:rFonts w:ascii="Times New Roman" w:eastAsia="Times New Roman" w:hAnsi="Times New Roman" w:cs="Times New Roman"/>
                <w:b/>
                <w:bCs/>
                <w:i/>
                <w:lang w:eastAsia="ru-RU"/>
              </w:rPr>
            </w:pPr>
            <w:r>
              <w:rPr>
                <w:rFonts w:ascii="Times New Roman" w:eastAsia="Times New Roman" w:hAnsi="Times New Roman" w:cs="Times New Roman"/>
                <w:b/>
                <w:bCs/>
                <w:i/>
                <w:lang w:eastAsia="ru-RU"/>
              </w:rPr>
              <w:t>54/30</w:t>
            </w:r>
          </w:p>
        </w:tc>
        <w:tc>
          <w:tcPr>
            <w:tcW w:w="643" w:type="pct"/>
            <w:tcBorders>
              <w:top w:val="single" w:sz="4" w:space="0" w:color="auto"/>
              <w:left w:val="single" w:sz="4" w:space="0" w:color="auto"/>
              <w:bottom w:val="single" w:sz="4" w:space="0" w:color="auto"/>
              <w:right w:val="single" w:sz="4" w:space="0" w:color="auto"/>
            </w:tcBorders>
          </w:tcPr>
          <w:p w:rsidR="0030088F" w:rsidRPr="00D77C77" w:rsidRDefault="0030088F" w:rsidP="00A055BD">
            <w:pPr>
              <w:suppressAutoHyphens/>
              <w:jc w:val="center"/>
              <w:rPr>
                <w:rFonts w:ascii="Times New Roman" w:eastAsia="Times New Roman" w:hAnsi="Times New Roman" w:cs="Times New Roman"/>
                <w:b/>
                <w:bCs/>
                <w:i/>
                <w:lang w:eastAsia="ru-RU"/>
              </w:rPr>
            </w:pPr>
          </w:p>
        </w:tc>
      </w:tr>
      <w:tr w:rsidR="0030088F" w:rsidRPr="00D77C77" w:rsidTr="00A055BD">
        <w:tc>
          <w:tcPr>
            <w:tcW w:w="1009" w:type="pct"/>
            <w:vMerge w:val="restart"/>
            <w:tcBorders>
              <w:top w:val="single" w:sz="4" w:space="0" w:color="auto"/>
              <w:left w:val="single" w:sz="4" w:space="0" w:color="auto"/>
              <w:bottom w:val="single" w:sz="4" w:space="0" w:color="auto"/>
              <w:right w:val="single" w:sz="4" w:space="0" w:color="auto"/>
            </w:tcBorders>
          </w:tcPr>
          <w:p w:rsidR="0030088F" w:rsidRPr="00D77C77" w:rsidRDefault="0030088F" w:rsidP="00A055BD">
            <w:pPr>
              <w:rPr>
                <w:rFonts w:ascii="Times New Roman" w:eastAsia="Times New Roman" w:hAnsi="Times New Roman" w:cs="Times New Roman"/>
                <w:b/>
                <w:bCs/>
                <w:lang w:eastAsia="ru-RU"/>
              </w:rPr>
            </w:pPr>
            <w:r w:rsidRPr="00D77C77">
              <w:rPr>
                <w:rFonts w:ascii="Times New Roman" w:eastAsia="Times New Roman" w:hAnsi="Times New Roman" w:cs="Times New Roman"/>
                <w:b/>
                <w:bCs/>
                <w:lang w:eastAsia="ru-RU"/>
              </w:rPr>
              <w:t>Тема 1.1. Основные понятия о технической документации на технические и программные средства инфокоммуникационных систем</w:t>
            </w:r>
          </w:p>
          <w:p w:rsidR="0030088F" w:rsidRPr="00D77C77" w:rsidRDefault="0030088F" w:rsidP="00A055BD">
            <w:pPr>
              <w:rPr>
                <w:rFonts w:ascii="Times New Roman" w:eastAsia="Times New Roman" w:hAnsi="Times New Roman" w:cs="Times New Roman"/>
                <w:b/>
                <w:bCs/>
                <w:lang w:eastAsia="ru-RU"/>
              </w:rPr>
            </w:pPr>
          </w:p>
        </w:tc>
        <w:tc>
          <w:tcPr>
            <w:tcW w:w="2705" w:type="pct"/>
            <w:tcBorders>
              <w:top w:val="single" w:sz="4" w:space="0" w:color="auto"/>
              <w:left w:val="single" w:sz="4" w:space="0" w:color="auto"/>
              <w:bottom w:val="single" w:sz="4" w:space="0" w:color="auto"/>
              <w:right w:val="single" w:sz="4" w:space="0" w:color="auto"/>
            </w:tcBorders>
            <w:hideMark/>
          </w:tcPr>
          <w:p w:rsidR="0030088F" w:rsidRPr="00D77C77" w:rsidRDefault="0030088F" w:rsidP="00A055BD">
            <w:pPr>
              <w:rPr>
                <w:rFonts w:ascii="Times New Roman" w:eastAsia="Times New Roman" w:hAnsi="Times New Roman" w:cs="Times New Roman"/>
                <w:b/>
                <w:lang w:eastAsia="ru-RU"/>
              </w:rPr>
            </w:pPr>
            <w:r w:rsidRPr="00D77C77">
              <w:rPr>
                <w:rFonts w:ascii="Times New Roman" w:eastAsia="Times New Roman" w:hAnsi="Times New Roman" w:cs="Times New Roman"/>
                <w:b/>
                <w:bCs/>
                <w:lang w:eastAsia="ru-RU"/>
              </w:rPr>
              <w:t xml:space="preserve">Содержание </w:t>
            </w:r>
          </w:p>
        </w:tc>
        <w:tc>
          <w:tcPr>
            <w:tcW w:w="643" w:type="pct"/>
            <w:tcBorders>
              <w:top w:val="single" w:sz="4" w:space="0" w:color="auto"/>
              <w:left w:val="single" w:sz="4" w:space="0" w:color="auto"/>
              <w:bottom w:val="single" w:sz="4" w:space="0" w:color="auto"/>
              <w:right w:val="single" w:sz="4" w:space="0" w:color="auto"/>
            </w:tcBorders>
          </w:tcPr>
          <w:p w:rsidR="0030088F" w:rsidRPr="00D77C77" w:rsidRDefault="0030088F" w:rsidP="00A055BD">
            <w:pPr>
              <w:suppressAutoHyphens/>
              <w:spacing w:line="276" w:lineRule="auto"/>
              <w:jc w:val="center"/>
              <w:rPr>
                <w:rFonts w:ascii="Times New Roman" w:eastAsia="Times New Roman" w:hAnsi="Times New Roman" w:cs="Times New Roman"/>
                <w:b/>
                <w:bCs/>
                <w:i/>
                <w:lang w:eastAsia="ru-RU"/>
              </w:rPr>
            </w:pPr>
            <w:r w:rsidRPr="00D77C77">
              <w:rPr>
                <w:rFonts w:ascii="Times New Roman" w:eastAsia="Times New Roman" w:hAnsi="Times New Roman" w:cs="Times New Roman"/>
                <w:b/>
                <w:bCs/>
                <w:i/>
                <w:lang w:eastAsia="ru-RU"/>
              </w:rPr>
              <w:t>22</w:t>
            </w:r>
            <w:r>
              <w:rPr>
                <w:rFonts w:ascii="Times New Roman" w:eastAsia="Times New Roman" w:hAnsi="Times New Roman" w:cs="Times New Roman"/>
                <w:b/>
                <w:bCs/>
                <w:i/>
                <w:lang w:eastAsia="ru-RU"/>
              </w:rPr>
              <w:t>/12</w:t>
            </w:r>
          </w:p>
        </w:tc>
        <w:tc>
          <w:tcPr>
            <w:tcW w:w="643" w:type="pct"/>
            <w:vMerge w:val="restart"/>
            <w:tcBorders>
              <w:top w:val="single" w:sz="4" w:space="0" w:color="auto"/>
              <w:left w:val="single" w:sz="4" w:space="0" w:color="auto"/>
              <w:right w:val="single" w:sz="4" w:space="0" w:color="auto"/>
            </w:tcBorders>
          </w:tcPr>
          <w:p w:rsidR="008A0C56" w:rsidRPr="008A0C56" w:rsidRDefault="008A0C56" w:rsidP="00A055BD">
            <w:pPr>
              <w:suppressAutoHyphens/>
              <w:spacing w:line="276" w:lineRule="auto"/>
              <w:jc w:val="center"/>
              <w:rPr>
                <w:rFonts w:ascii="Times New Roman" w:eastAsia="PMingLiU" w:hAnsi="Times New Roman"/>
                <w:lang w:eastAsia="zh-TW"/>
              </w:rPr>
            </w:pPr>
            <w:r w:rsidRPr="008A0C56">
              <w:rPr>
                <w:rFonts w:ascii="Times New Roman" w:eastAsia="PMingLiU" w:hAnsi="Times New Roman"/>
                <w:lang w:eastAsia="zh-TW"/>
              </w:rPr>
              <w:t xml:space="preserve">ПК 1.3, </w:t>
            </w:r>
            <w:r w:rsidRPr="008A0C56">
              <w:rPr>
                <w:rFonts w:ascii="Times New Roman" w:eastAsia="PMingLiU" w:hAnsi="Times New Roman"/>
                <w:lang w:eastAsia="zh-TW"/>
              </w:rPr>
              <w:br/>
              <w:t xml:space="preserve">ПК 1.4, </w:t>
            </w:r>
            <w:r w:rsidRPr="008A0C56">
              <w:rPr>
                <w:rFonts w:ascii="Times New Roman" w:eastAsia="PMingLiU" w:hAnsi="Times New Roman"/>
                <w:lang w:eastAsia="zh-TW"/>
              </w:rPr>
              <w:br/>
              <w:t>ОК 01,</w:t>
            </w:r>
          </w:p>
          <w:p w:rsidR="008A0C56" w:rsidRPr="008A0C56" w:rsidRDefault="008A0C56" w:rsidP="00A055BD">
            <w:pPr>
              <w:suppressAutoHyphens/>
              <w:spacing w:line="276" w:lineRule="auto"/>
              <w:jc w:val="center"/>
              <w:rPr>
                <w:rFonts w:ascii="Times New Roman" w:eastAsia="PMingLiU" w:hAnsi="Times New Roman"/>
                <w:lang w:eastAsia="zh-TW"/>
              </w:rPr>
            </w:pPr>
            <w:r w:rsidRPr="008A0C56">
              <w:rPr>
                <w:rFonts w:ascii="Times New Roman" w:eastAsia="PMingLiU" w:hAnsi="Times New Roman"/>
                <w:lang w:eastAsia="zh-TW"/>
              </w:rPr>
              <w:t xml:space="preserve"> ОК 02, </w:t>
            </w:r>
          </w:p>
          <w:p w:rsidR="008A0C56" w:rsidRPr="008A0C56" w:rsidRDefault="008A0C56" w:rsidP="00A055BD">
            <w:pPr>
              <w:suppressAutoHyphens/>
              <w:spacing w:line="276" w:lineRule="auto"/>
              <w:jc w:val="center"/>
              <w:rPr>
                <w:rFonts w:ascii="Times New Roman" w:eastAsia="PMingLiU" w:hAnsi="Times New Roman"/>
                <w:lang w:eastAsia="zh-TW"/>
              </w:rPr>
            </w:pPr>
            <w:r w:rsidRPr="008A0C56">
              <w:rPr>
                <w:rFonts w:ascii="Times New Roman" w:eastAsia="PMingLiU" w:hAnsi="Times New Roman"/>
                <w:lang w:eastAsia="zh-TW"/>
              </w:rPr>
              <w:t xml:space="preserve">ОК 04, </w:t>
            </w:r>
          </w:p>
          <w:p w:rsidR="0030088F" w:rsidRPr="00D77C77" w:rsidRDefault="008A0C56" w:rsidP="00A055BD">
            <w:pPr>
              <w:suppressAutoHyphens/>
              <w:spacing w:line="276" w:lineRule="auto"/>
              <w:jc w:val="center"/>
              <w:rPr>
                <w:rFonts w:ascii="Times New Roman" w:eastAsia="Times New Roman" w:hAnsi="Times New Roman" w:cs="Times New Roman"/>
                <w:b/>
                <w:bCs/>
                <w:i/>
                <w:lang w:eastAsia="ru-RU"/>
              </w:rPr>
            </w:pPr>
            <w:r w:rsidRPr="008A0C56">
              <w:rPr>
                <w:rFonts w:ascii="Times New Roman" w:eastAsia="PMingLiU" w:hAnsi="Times New Roman"/>
                <w:lang w:eastAsia="zh-TW"/>
              </w:rPr>
              <w:t>ОК 09</w:t>
            </w:r>
          </w:p>
        </w:tc>
      </w:tr>
      <w:tr w:rsidR="0030088F" w:rsidRPr="00D77C77" w:rsidTr="00A055BD">
        <w:tc>
          <w:tcPr>
            <w:tcW w:w="1009" w:type="pct"/>
            <w:vMerge/>
            <w:tcBorders>
              <w:top w:val="single" w:sz="4" w:space="0" w:color="auto"/>
              <w:left w:val="single" w:sz="4" w:space="0" w:color="auto"/>
              <w:bottom w:val="single" w:sz="4" w:space="0" w:color="auto"/>
              <w:right w:val="single" w:sz="4" w:space="0" w:color="auto"/>
            </w:tcBorders>
            <w:vAlign w:val="center"/>
            <w:hideMark/>
          </w:tcPr>
          <w:p w:rsidR="0030088F" w:rsidRPr="00D77C77" w:rsidRDefault="0030088F" w:rsidP="00A055BD">
            <w:pPr>
              <w:rPr>
                <w:rFonts w:ascii="Times New Roman" w:eastAsia="Times New Roman" w:hAnsi="Times New Roman" w:cs="Times New Roman"/>
                <w:b/>
                <w:bCs/>
                <w:lang w:eastAsia="ru-RU"/>
              </w:rPr>
            </w:pPr>
          </w:p>
        </w:tc>
        <w:tc>
          <w:tcPr>
            <w:tcW w:w="2705" w:type="pct"/>
          </w:tcPr>
          <w:p w:rsidR="0030088F" w:rsidRPr="00D77C77" w:rsidRDefault="0030088F" w:rsidP="002D0C56">
            <w:pPr>
              <w:numPr>
                <w:ilvl w:val="0"/>
                <w:numId w:val="6"/>
              </w:numPr>
              <w:suppressAutoHyphens/>
              <w:ind w:left="398"/>
              <w:rPr>
                <w:rFonts w:ascii="Times New Roman" w:eastAsia="Times New Roman" w:hAnsi="Times New Roman" w:cs="Times New Roman"/>
                <w:bCs/>
              </w:rPr>
            </w:pPr>
            <w:r w:rsidRPr="00D77C77">
              <w:rPr>
                <w:rFonts w:ascii="Times New Roman" w:eastAsia="Times New Roman" w:hAnsi="Times New Roman" w:cs="Times New Roman"/>
                <w:bCs/>
              </w:rPr>
              <w:t>Виды технической документации.</w:t>
            </w:r>
          </w:p>
        </w:tc>
        <w:tc>
          <w:tcPr>
            <w:tcW w:w="643" w:type="pct"/>
            <w:vMerge w:val="restart"/>
            <w:tcBorders>
              <w:top w:val="single" w:sz="4" w:space="0" w:color="auto"/>
              <w:left w:val="single" w:sz="4" w:space="0" w:color="auto"/>
              <w:right w:val="single" w:sz="4" w:space="0" w:color="auto"/>
            </w:tcBorders>
            <w:vAlign w:val="center"/>
            <w:hideMark/>
          </w:tcPr>
          <w:p w:rsidR="0030088F" w:rsidRPr="00D77C77" w:rsidRDefault="0030088F" w:rsidP="00A055BD">
            <w:pPr>
              <w:jc w:val="center"/>
              <w:rPr>
                <w:rFonts w:ascii="Times New Roman" w:eastAsia="Times New Roman" w:hAnsi="Times New Roman" w:cs="Times New Roman"/>
                <w:i/>
                <w:lang w:eastAsia="ru-RU"/>
              </w:rPr>
            </w:pPr>
            <w:r w:rsidRPr="00D77C77">
              <w:rPr>
                <w:rFonts w:ascii="Times New Roman" w:eastAsia="Times New Roman" w:hAnsi="Times New Roman" w:cs="Times New Roman"/>
                <w:i/>
                <w:lang w:eastAsia="ru-RU"/>
              </w:rPr>
              <w:t>10</w:t>
            </w:r>
          </w:p>
        </w:tc>
        <w:tc>
          <w:tcPr>
            <w:tcW w:w="643" w:type="pct"/>
            <w:vMerge/>
            <w:tcBorders>
              <w:left w:val="single" w:sz="4" w:space="0" w:color="auto"/>
              <w:right w:val="single" w:sz="4" w:space="0" w:color="auto"/>
            </w:tcBorders>
          </w:tcPr>
          <w:p w:rsidR="0030088F" w:rsidRPr="00D77C77" w:rsidRDefault="0030088F" w:rsidP="00A055BD">
            <w:pPr>
              <w:jc w:val="center"/>
              <w:rPr>
                <w:rFonts w:ascii="Times New Roman" w:eastAsia="Times New Roman" w:hAnsi="Times New Roman" w:cs="Times New Roman"/>
                <w:i/>
                <w:lang w:eastAsia="ru-RU"/>
              </w:rPr>
            </w:pPr>
          </w:p>
        </w:tc>
      </w:tr>
      <w:tr w:rsidR="0030088F" w:rsidRPr="00D77C77" w:rsidTr="0030088F">
        <w:tc>
          <w:tcPr>
            <w:tcW w:w="1009" w:type="pct"/>
            <w:vMerge/>
            <w:tcBorders>
              <w:top w:val="single" w:sz="4" w:space="0" w:color="auto"/>
              <w:left w:val="single" w:sz="4" w:space="0" w:color="auto"/>
              <w:bottom w:val="single" w:sz="4" w:space="0" w:color="auto"/>
              <w:right w:val="single" w:sz="4" w:space="0" w:color="auto"/>
            </w:tcBorders>
            <w:vAlign w:val="center"/>
          </w:tcPr>
          <w:p w:rsidR="0030088F" w:rsidRPr="00D77C77" w:rsidRDefault="0030088F" w:rsidP="00A055BD">
            <w:pPr>
              <w:rPr>
                <w:rFonts w:ascii="Times New Roman" w:eastAsia="Times New Roman" w:hAnsi="Times New Roman" w:cs="Times New Roman"/>
                <w:b/>
                <w:bCs/>
                <w:lang w:eastAsia="ru-RU"/>
              </w:rPr>
            </w:pPr>
          </w:p>
        </w:tc>
        <w:tc>
          <w:tcPr>
            <w:tcW w:w="2705" w:type="pct"/>
          </w:tcPr>
          <w:p w:rsidR="0030088F" w:rsidRPr="00D77C77" w:rsidRDefault="0030088F" w:rsidP="002D0C56">
            <w:pPr>
              <w:numPr>
                <w:ilvl w:val="0"/>
                <w:numId w:val="6"/>
              </w:numPr>
              <w:suppressAutoHyphens/>
              <w:ind w:left="398"/>
              <w:rPr>
                <w:rFonts w:ascii="Times New Roman" w:eastAsia="Times New Roman" w:hAnsi="Times New Roman" w:cs="Times New Roman"/>
                <w:bCs/>
              </w:rPr>
            </w:pPr>
            <w:r w:rsidRPr="00D77C77">
              <w:rPr>
                <w:rFonts w:ascii="Times New Roman" w:eastAsia="Times New Roman" w:hAnsi="Times New Roman" w:cs="Times New Roman"/>
                <w:bCs/>
              </w:rPr>
              <w:t>Типовая структура технической документации.</w:t>
            </w:r>
          </w:p>
        </w:tc>
        <w:tc>
          <w:tcPr>
            <w:tcW w:w="643" w:type="pct"/>
            <w:vMerge/>
            <w:tcBorders>
              <w:left w:val="single" w:sz="4" w:space="0" w:color="auto"/>
              <w:right w:val="single" w:sz="4" w:space="0" w:color="auto"/>
            </w:tcBorders>
            <w:vAlign w:val="center"/>
          </w:tcPr>
          <w:p w:rsidR="0030088F" w:rsidRPr="00D77C77" w:rsidRDefault="0030088F" w:rsidP="00A055BD">
            <w:pPr>
              <w:rPr>
                <w:rFonts w:ascii="Times New Roman" w:eastAsia="Times New Roman" w:hAnsi="Times New Roman" w:cs="Times New Roman"/>
                <w:i/>
                <w:lang w:eastAsia="ru-RU"/>
              </w:rPr>
            </w:pPr>
          </w:p>
        </w:tc>
        <w:tc>
          <w:tcPr>
            <w:tcW w:w="643" w:type="pct"/>
            <w:vMerge/>
            <w:tcBorders>
              <w:left w:val="single" w:sz="4" w:space="0" w:color="auto"/>
              <w:right w:val="single" w:sz="4" w:space="0" w:color="auto"/>
            </w:tcBorders>
          </w:tcPr>
          <w:p w:rsidR="0030088F" w:rsidRPr="00D77C77" w:rsidRDefault="0030088F" w:rsidP="00A055BD">
            <w:pPr>
              <w:rPr>
                <w:rFonts w:ascii="Times New Roman" w:eastAsia="Times New Roman" w:hAnsi="Times New Roman" w:cs="Times New Roman"/>
                <w:i/>
                <w:lang w:eastAsia="ru-RU"/>
              </w:rPr>
            </w:pPr>
          </w:p>
        </w:tc>
      </w:tr>
      <w:tr w:rsidR="0030088F" w:rsidRPr="00D77C77" w:rsidTr="0030088F">
        <w:tc>
          <w:tcPr>
            <w:tcW w:w="1009" w:type="pct"/>
            <w:vMerge/>
            <w:tcBorders>
              <w:top w:val="single" w:sz="4" w:space="0" w:color="auto"/>
              <w:left w:val="single" w:sz="4" w:space="0" w:color="auto"/>
              <w:bottom w:val="single" w:sz="4" w:space="0" w:color="auto"/>
              <w:right w:val="single" w:sz="4" w:space="0" w:color="auto"/>
            </w:tcBorders>
            <w:vAlign w:val="center"/>
          </w:tcPr>
          <w:p w:rsidR="0030088F" w:rsidRPr="00D77C77" w:rsidRDefault="0030088F" w:rsidP="00A055BD">
            <w:pPr>
              <w:rPr>
                <w:rFonts w:ascii="Times New Roman" w:eastAsia="Times New Roman" w:hAnsi="Times New Roman" w:cs="Times New Roman"/>
                <w:b/>
                <w:bCs/>
                <w:lang w:eastAsia="ru-RU"/>
              </w:rPr>
            </w:pPr>
          </w:p>
        </w:tc>
        <w:tc>
          <w:tcPr>
            <w:tcW w:w="2705" w:type="pct"/>
          </w:tcPr>
          <w:p w:rsidR="0030088F" w:rsidRPr="00D77C77" w:rsidRDefault="0030088F" w:rsidP="002D0C56">
            <w:pPr>
              <w:numPr>
                <w:ilvl w:val="0"/>
                <w:numId w:val="6"/>
              </w:numPr>
              <w:suppressAutoHyphens/>
              <w:ind w:left="398"/>
              <w:rPr>
                <w:rFonts w:ascii="Times New Roman" w:eastAsia="Times New Roman" w:hAnsi="Times New Roman" w:cs="Times New Roman"/>
                <w:bCs/>
              </w:rPr>
            </w:pPr>
            <w:r w:rsidRPr="00D77C77">
              <w:rPr>
                <w:rFonts w:ascii="Times New Roman" w:eastAsia="Times New Roman" w:hAnsi="Times New Roman" w:cs="Times New Roman"/>
                <w:bCs/>
              </w:rPr>
              <w:t>Правила оформления технических документов.</w:t>
            </w:r>
          </w:p>
        </w:tc>
        <w:tc>
          <w:tcPr>
            <w:tcW w:w="643" w:type="pct"/>
            <w:vMerge/>
            <w:tcBorders>
              <w:left w:val="single" w:sz="4" w:space="0" w:color="auto"/>
              <w:right w:val="single" w:sz="4" w:space="0" w:color="auto"/>
            </w:tcBorders>
            <w:vAlign w:val="center"/>
          </w:tcPr>
          <w:p w:rsidR="0030088F" w:rsidRPr="00D77C77" w:rsidRDefault="0030088F" w:rsidP="00A055BD">
            <w:pPr>
              <w:rPr>
                <w:rFonts w:ascii="Times New Roman" w:eastAsia="Times New Roman" w:hAnsi="Times New Roman" w:cs="Times New Roman"/>
                <w:i/>
                <w:lang w:eastAsia="ru-RU"/>
              </w:rPr>
            </w:pPr>
          </w:p>
        </w:tc>
        <w:tc>
          <w:tcPr>
            <w:tcW w:w="643" w:type="pct"/>
            <w:vMerge/>
            <w:tcBorders>
              <w:left w:val="single" w:sz="4" w:space="0" w:color="auto"/>
              <w:right w:val="single" w:sz="4" w:space="0" w:color="auto"/>
            </w:tcBorders>
          </w:tcPr>
          <w:p w:rsidR="0030088F" w:rsidRPr="00D77C77" w:rsidRDefault="0030088F" w:rsidP="00A055BD">
            <w:pPr>
              <w:rPr>
                <w:rFonts w:ascii="Times New Roman" w:eastAsia="Times New Roman" w:hAnsi="Times New Roman" w:cs="Times New Roman"/>
                <w:i/>
                <w:lang w:eastAsia="ru-RU"/>
              </w:rPr>
            </w:pPr>
          </w:p>
        </w:tc>
      </w:tr>
      <w:tr w:rsidR="0030088F" w:rsidRPr="00D77C77" w:rsidTr="0030088F">
        <w:tc>
          <w:tcPr>
            <w:tcW w:w="1009" w:type="pct"/>
            <w:vMerge/>
            <w:tcBorders>
              <w:top w:val="single" w:sz="4" w:space="0" w:color="auto"/>
              <w:left w:val="single" w:sz="4" w:space="0" w:color="auto"/>
              <w:bottom w:val="single" w:sz="4" w:space="0" w:color="auto"/>
              <w:right w:val="single" w:sz="4" w:space="0" w:color="auto"/>
            </w:tcBorders>
            <w:vAlign w:val="center"/>
          </w:tcPr>
          <w:p w:rsidR="0030088F" w:rsidRPr="00D77C77" w:rsidRDefault="0030088F" w:rsidP="00A055BD">
            <w:pPr>
              <w:rPr>
                <w:rFonts w:ascii="Times New Roman" w:eastAsia="Times New Roman" w:hAnsi="Times New Roman" w:cs="Times New Roman"/>
                <w:b/>
                <w:bCs/>
                <w:lang w:eastAsia="ru-RU"/>
              </w:rPr>
            </w:pPr>
          </w:p>
        </w:tc>
        <w:tc>
          <w:tcPr>
            <w:tcW w:w="2705" w:type="pct"/>
          </w:tcPr>
          <w:p w:rsidR="0030088F" w:rsidRPr="00D77C77" w:rsidRDefault="0030088F" w:rsidP="002D0C56">
            <w:pPr>
              <w:numPr>
                <w:ilvl w:val="0"/>
                <w:numId w:val="6"/>
              </w:numPr>
              <w:suppressAutoHyphens/>
              <w:ind w:left="398"/>
              <w:rPr>
                <w:rFonts w:ascii="Times New Roman" w:eastAsia="Times New Roman" w:hAnsi="Times New Roman" w:cs="Times New Roman"/>
                <w:bCs/>
              </w:rPr>
            </w:pPr>
            <w:r w:rsidRPr="00D77C77">
              <w:rPr>
                <w:rFonts w:ascii="Times New Roman" w:eastAsia="Times New Roman" w:hAnsi="Times New Roman" w:cs="Times New Roman"/>
                <w:bCs/>
              </w:rPr>
              <w:t>Внесение изменений в техническую документацию.</w:t>
            </w:r>
          </w:p>
        </w:tc>
        <w:tc>
          <w:tcPr>
            <w:tcW w:w="643" w:type="pct"/>
            <w:vMerge/>
            <w:tcBorders>
              <w:left w:val="single" w:sz="4" w:space="0" w:color="auto"/>
              <w:right w:val="single" w:sz="4" w:space="0" w:color="auto"/>
            </w:tcBorders>
            <w:vAlign w:val="center"/>
          </w:tcPr>
          <w:p w:rsidR="0030088F" w:rsidRPr="00D77C77" w:rsidRDefault="0030088F" w:rsidP="00A055BD">
            <w:pPr>
              <w:rPr>
                <w:rFonts w:ascii="Times New Roman" w:eastAsia="Times New Roman" w:hAnsi="Times New Roman" w:cs="Times New Roman"/>
                <w:i/>
                <w:lang w:eastAsia="ru-RU"/>
              </w:rPr>
            </w:pPr>
          </w:p>
        </w:tc>
        <w:tc>
          <w:tcPr>
            <w:tcW w:w="643" w:type="pct"/>
            <w:vMerge/>
            <w:tcBorders>
              <w:left w:val="single" w:sz="4" w:space="0" w:color="auto"/>
              <w:right w:val="single" w:sz="4" w:space="0" w:color="auto"/>
            </w:tcBorders>
          </w:tcPr>
          <w:p w:rsidR="0030088F" w:rsidRPr="00D77C77" w:rsidRDefault="0030088F" w:rsidP="00A055BD">
            <w:pPr>
              <w:rPr>
                <w:rFonts w:ascii="Times New Roman" w:eastAsia="Times New Roman" w:hAnsi="Times New Roman" w:cs="Times New Roman"/>
                <w:i/>
                <w:lang w:eastAsia="ru-RU"/>
              </w:rPr>
            </w:pPr>
          </w:p>
        </w:tc>
      </w:tr>
      <w:tr w:rsidR="0030088F" w:rsidRPr="00D77C77" w:rsidTr="00A055BD">
        <w:tc>
          <w:tcPr>
            <w:tcW w:w="1009" w:type="pct"/>
            <w:vMerge/>
            <w:tcBorders>
              <w:top w:val="single" w:sz="4" w:space="0" w:color="auto"/>
              <w:left w:val="single" w:sz="4" w:space="0" w:color="auto"/>
              <w:bottom w:val="single" w:sz="4" w:space="0" w:color="auto"/>
              <w:right w:val="single" w:sz="4" w:space="0" w:color="auto"/>
            </w:tcBorders>
            <w:vAlign w:val="center"/>
            <w:hideMark/>
          </w:tcPr>
          <w:p w:rsidR="0030088F" w:rsidRPr="00D77C77" w:rsidRDefault="0030088F" w:rsidP="00A055BD">
            <w:pPr>
              <w:rPr>
                <w:rFonts w:ascii="Times New Roman" w:eastAsia="Times New Roman" w:hAnsi="Times New Roman" w:cs="Times New Roman"/>
                <w:b/>
                <w:bCs/>
                <w:lang w:eastAsia="ru-RU"/>
              </w:rPr>
            </w:pPr>
          </w:p>
        </w:tc>
        <w:tc>
          <w:tcPr>
            <w:tcW w:w="2705" w:type="pct"/>
          </w:tcPr>
          <w:p w:rsidR="0030088F" w:rsidRPr="00D77C77" w:rsidRDefault="0030088F" w:rsidP="002D0C56">
            <w:pPr>
              <w:numPr>
                <w:ilvl w:val="0"/>
                <w:numId w:val="6"/>
              </w:numPr>
              <w:suppressAutoHyphens/>
              <w:ind w:left="398"/>
              <w:rPr>
                <w:rFonts w:ascii="Times New Roman" w:eastAsia="Times New Roman" w:hAnsi="Times New Roman" w:cs="Times New Roman"/>
                <w:bCs/>
              </w:rPr>
            </w:pPr>
            <w:r w:rsidRPr="00D77C77">
              <w:rPr>
                <w:rFonts w:ascii="Times New Roman" w:eastAsia="Times New Roman" w:hAnsi="Times New Roman" w:cs="Times New Roman"/>
                <w:bCs/>
              </w:rPr>
              <w:t xml:space="preserve">Серии </w:t>
            </w:r>
            <w:proofErr w:type="spellStart"/>
            <w:r w:rsidRPr="00D77C77">
              <w:rPr>
                <w:rFonts w:ascii="Times New Roman" w:eastAsia="Times New Roman" w:hAnsi="Times New Roman" w:cs="Times New Roman"/>
                <w:bCs/>
              </w:rPr>
              <w:t>ГОСТов</w:t>
            </w:r>
            <w:proofErr w:type="spellEnd"/>
            <w:r w:rsidRPr="00D77C77">
              <w:rPr>
                <w:rFonts w:ascii="Times New Roman" w:eastAsia="Times New Roman" w:hAnsi="Times New Roman" w:cs="Times New Roman"/>
                <w:bCs/>
              </w:rPr>
              <w:t xml:space="preserve"> 19 и 34: назначение и различия. Международные стандарты для сферы IT. ЕСКД И ЕСПД.</w:t>
            </w:r>
          </w:p>
        </w:tc>
        <w:tc>
          <w:tcPr>
            <w:tcW w:w="643" w:type="pct"/>
            <w:vMerge/>
            <w:tcBorders>
              <w:left w:val="single" w:sz="4" w:space="0" w:color="auto"/>
              <w:bottom w:val="single" w:sz="4" w:space="0" w:color="auto"/>
              <w:right w:val="single" w:sz="4" w:space="0" w:color="auto"/>
            </w:tcBorders>
            <w:vAlign w:val="center"/>
            <w:hideMark/>
          </w:tcPr>
          <w:p w:rsidR="0030088F" w:rsidRPr="00D77C77" w:rsidRDefault="0030088F" w:rsidP="00A055BD">
            <w:pPr>
              <w:jc w:val="center"/>
              <w:rPr>
                <w:rFonts w:ascii="Times New Roman" w:eastAsia="Times New Roman" w:hAnsi="Times New Roman" w:cs="Times New Roman"/>
                <w:i/>
                <w:lang w:eastAsia="ru-RU"/>
              </w:rPr>
            </w:pPr>
          </w:p>
        </w:tc>
        <w:tc>
          <w:tcPr>
            <w:tcW w:w="643" w:type="pct"/>
            <w:vMerge/>
            <w:tcBorders>
              <w:left w:val="single" w:sz="4" w:space="0" w:color="auto"/>
              <w:right w:val="single" w:sz="4" w:space="0" w:color="auto"/>
            </w:tcBorders>
          </w:tcPr>
          <w:p w:rsidR="0030088F" w:rsidRPr="00D77C77" w:rsidRDefault="0030088F" w:rsidP="00A055BD">
            <w:pPr>
              <w:jc w:val="center"/>
              <w:rPr>
                <w:rFonts w:ascii="Times New Roman" w:eastAsia="Times New Roman" w:hAnsi="Times New Roman" w:cs="Times New Roman"/>
                <w:i/>
                <w:lang w:eastAsia="ru-RU"/>
              </w:rPr>
            </w:pPr>
          </w:p>
        </w:tc>
      </w:tr>
      <w:tr w:rsidR="0030088F" w:rsidRPr="00D77C77" w:rsidTr="00A055BD">
        <w:trPr>
          <w:trHeight w:val="280"/>
        </w:trPr>
        <w:tc>
          <w:tcPr>
            <w:tcW w:w="1009" w:type="pct"/>
            <w:vMerge/>
            <w:tcBorders>
              <w:top w:val="single" w:sz="4" w:space="0" w:color="auto"/>
              <w:left w:val="single" w:sz="4" w:space="0" w:color="auto"/>
              <w:bottom w:val="single" w:sz="4" w:space="0" w:color="auto"/>
              <w:right w:val="single" w:sz="4" w:space="0" w:color="auto"/>
            </w:tcBorders>
            <w:vAlign w:val="center"/>
            <w:hideMark/>
          </w:tcPr>
          <w:p w:rsidR="0030088F" w:rsidRPr="00D77C77" w:rsidRDefault="0030088F" w:rsidP="00A055BD">
            <w:pPr>
              <w:rPr>
                <w:rFonts w:ascii="Times New Roman" w:eastAsia="Times New Roman" w:hAnsi="Times New Roman" w:cs="Times New Roman"/>
                <w:b/>
                <w:bCs/>
                <w:lang w:eastAsia="ru-RU"/>
              </w:rPr>
            </w:pPr>
          </w:p>
        </w:tc>
        <w:tc>
          <w:tcPr>
            <w:tcW w:w="2705" w:type="pct"/>
            <w:tcBorders>
              <w:top w:val="single" w:sz="4" w:space="0" w:color="auto"/>
              <w:left w:val="single" w:sz="4" w:space="0" w:color="auto"/>
              <w:bottom w:val="single" w:sz="4" w:space="0" w:color="auto"/>
              <w:right w:val="single" w:sz="4" w:space="0" w:color="auto"/>
            </w:tcBorders>
            <w:hideMark/>
          </w:tcPr>
          <w:p w:rsidR="0030088F" w:rsidRPr="00D77C77" w:rsidRDefault="0030088F" w:rsidP="00A055BD">
            <w:pPr>
              <w:suppressAutoHyphens/>
              <w:rPr>
                <w:rFonts w:ascii="Times New Roman" w:eastAsia="Times New Roman" w:hAnsi="Times New Roman" w:cs="Times New Roman"/>
                <w:b/>
                <w:lang w:eastAsia="ru-RU"/>
              </w:rPr>
            </w:pPr>
            <w:r w:rsidRPr="00D77C77">
              <w:rPr>
                <w:rFonts w:ascii="Times New Roman" w:eastAsia="Times New Roman" w:hAnsi="Times New Roman" w:cs="Times New Roman"/>
                <w:b/>
                <w:bCs/>
                <w:lang w:eastAsia="ru-RU"/>
              </w:rPr>
              <w:t>В том числе практических занятий и лабораторных работ</w:t>
            </w:r>
          </w:p>
        </w:tc>
        <w:tc>
          <w:tcPr>
            <w:tcW w:w="643" w:type="pct"/>
            <w:tcBorders>
              <w:top w:val="single" w:sz="4" w:space="0" w:color="auto"/>
              <w:left w:val="single" w:sz="4" w:space="0" w:color="auto"/>
              <w:bottom w:val="single" w:sz="4" w:space="0" w:color="auto"/>
              <w:right w:val="single" w:sz="4" w:space="0" w:color="auto"/>
            </w:tcBorders>
            <w:vAlign w:val="center"/>
          </w:tcPr>
          <w:p w:rsidR="0030088F" w:rsidRPr="00D77C77" w:rsidRDefault="0030088F" w:rsidP="00A055BD">
            <w:pPr>
              <w:suppressAutoHyphens/>
              <w:spacing w:line="276" w:lineRule="auto"/>
              <w:jc w:val="center"/>
              <w:rPr>
                <w:rFonts w:ascii="Times New Roman" w:eastAsia="Times New Roman" w:hAnsi="Times New Roman" w:cs="Times New Roman"/>
                <w:b/>
                <w:i/>
                <w:iCs/>
                <w:lang w:eastAsia="ru-RU"/>
              </w:rPr>
            </w:pPr>
            <w:r w:rsidRPr="00D77C77">
              <w:rPr>
                <w:rFonts w:ascii="Times New Roman" w:eastAsia="Times New Roman" w:hAnsi="Times New Roman" w:cs="Times New Roman"/>
                <w:b/>
                <w:i/>
                <w:iCs/>
                <w:lang w:eastAsia="ru-RU"/>
              </w:rPr>
              <w:t>12</w:t>
            </w:r>
          </w:p>
        </w:tc>
        <w:tc>
          <w:tcPr>
            <w:tcW w:w="643" w:type="pct"/>
            <w:vMerge/>
            <w:tcBorders>
              <w:left w:val="single" w:sz="4" w:space="0" w:color="auto"/>
              <w:right w:val="single" w:sz="4" w:space="0" w:color="auto"/>
            </w:tcBorders>
          </w:tcPr>
          <w:p w:rsidR="0030088F" w:rsidRPr="00D77C77" w:rsidRDefault="0030088F" w:rsidP="00A055BD">
            <w:pPr>
              <w:suppressAutoHyphens/>
              <w:spacing w:line="276" w:lineRule="auto"/>
              <w:jc w:val="center"/>
              <w:rPr>
                <w:rFonts w:ascii="Times New Roman" w:eastAsia="Times New Roman" w:hAnsi="Times New Roman" w:cs="Times New Roman"/>
                <w:b/>
                <w:i/>
                <w:iCs/>
                <w:lang w:eastAsia="ru-RU"/>
              </w:rPr>
            </w:pPr>
          </w:p>
        </w:tc>
      </w:tr>
      <w:tr w:rsidR="0030088F" w:rsidRPr="00D77C77" w:rsidTr="00A055BD">
        <w:trPr>
          <w:trHeight w:val="375"/>
        </w:trPr>
        <w:tc>
          <w:tcPr>
            <w:tcW w:w="1009" w:type="pct"/>
            <w:vMerge/>
            <w:tcBorders>
              <w:top w:val="single" w:sz="4" w:space="0" w:color="auto"/>
              <w:left w:val="single" w:sz="4" w:space="0" w:color="auto"/>
              <w:bottom w:val="single" w:sz="4" w:space="0" w:color="auto"/>
              <w:right w:val="single" w:sz="4" w:space="0" w:color="auto"/>
            </w:tcBorders>
            <w:vAlign w:val="center"/>
            <w:hideMark/>
          </w:tcPr>
          <w:p w:rsidR="0030088F" w:rsidRPr="00D77C77" w:rsidRDefault="0030088F" w:rsidP="00A055BD">
            <w:pPr>
              <w:rPr>
                <w:rFonts w:ascii="Times New Roman" w:eastAsia="Times New Roman" w:hAnsi="Times New Roman" w:cs="Times New Roman"/>
                <w:b/>
                <w:bCs/>
                <w:lang w:eastAsia="ru-RU"/>
              </w:rPr>
            </w:pPr>
          </w:p>
        </w:tc>
        <w:tc>
          <w:tcPr>
            <w:tcW w:w="2705" w:type="pct"/>
            <w:vAlign w:val="bottom"/>
          </w:tcPr>
          <w:p w:rsidR="0030088F" w:rsidRPr="00D77C77" w:rsidRDefault="0030088F" w:rsidP="00A055BD">
            <w:pPr>
              <w:suppressAutoHyphens/>
              <w:rPr>
                <w:rFonts w:ascii="Times New Roman" w:eastAsia="PMingLiU" w:hAnsi="Times New Roman" w:cs="Arial"/>
                <w:bCs/>
                <w:lang w:eastAsia="zh-TW"/>
              </w:rPr>
            </w:pPr>
            <w:r w:rsidRPr="00D77C77">
              <w:rPr>
                <w:rFonts w:ascii="Times New Roman" w:eastAsia="PMingLiU" w:hAnsi="Times New Roman" w:cs="Arial"/>
                <w:bCs/>
                <w:lang w:eastAsia="zh-TW"/>
              </w:rPr>
              <w:t>Практическое занятие № 1. Оформление технической документации.</w:t>
            </w:r>
          </w:p>
        </w:tc>
        <w:tc>
          <w:tcPr>
            <w:tcW w:w="643" w:type="pct"/>
            <w:tcBorders>
              <w:top w:val="single" w:sz="4" w:space="0" w:color="auto"/>
              <w:left w:val="single" w:sz="4" w:space="0" w:color="auto"/>
              <w:bottom w:val="single" w:sz="4" w:space="0" w:color="auto"/>
              <w:right w:val="single" w:sz="4" w:space="0" w:color="auto"/>
            </w:tcBorders>
            <w:vAlign w:val="center"/>
          </w:tcPr>
          <w:p w:rsidR="0030088F" w:rsidRPr="00D77C77" w:rsidRDefault="0030088F" w:rsidP="00A055BD">
            <w:pPr>
              <w:suppressAutoHyphens/>
              <w:spacing w:line="276" w:lineRule="auto"/>
              <w:jc w:val="center"/>
              <w:rPr>
                <w:rFonts w:ascii="Times New Roman" w:eastAsia="Times New Roman" w:hAnsi="Times New Roman" w:cs="Times New Roman"/>
                <w:i/>
                <w:lang w:eastAsia="ru-RU"/>
              </w:rPr>
            </w:pPr>
            <w:r w:rsidRPr="00D77C77">
              <w:rPr>
                <w:rFonts w:ascii="Times New Roman" w:eastAsia="Times New Roman" w:hAnsi="Times New Roman" w:cs="Times New Roman"/>
                <w:i/>
                <w:lang w:eastAsia="ru-RU"/>
              </w:rPr>
              <w:t>4</w:t>
            </w:r>
          </w:p>
        </w:tc>
        <w:tc>
          <w:tcPr>
            <w:tcW w:w="643" w:type="pct"/>
            <w:vMerge/>
            <w:tcBorders>
              <w:left w:val="single" w:sz="4" w:space="0" w:color="auto"/>
              <w:right w:val="single" w:sz="4" w:space="0" w:color="auto"/>
            </w:tcBorders>
          </w:tcPr>
          <w:p w:rsidR="0030088F" w:rsidRPr="00D77C77" w:rsidRDefault="0030088F" w:rsidP="00A055BD">
            <w:pPr>
              <w:suppressAutoHyphens/>
              <w:spacing w:line="276" w:lineRule="auto"/>
              <w:jc w:val="center"/>
              <w:rPr>
                <w:rFonts w:ascii="Times New Roman" w:eastAsia="Times New Roman" w:hAnsi="Times New Roman" w:cs="Times New Roman"/>
                <w:i/>
                <w:lang w:eastAsia="ru-RU"/>
              </w:rPr>
            </w:pPr>
          </w:p>
        </w:tc>
      </w:tr>
      <w:tr w:rsidR="0030088F" w:rsidRPr="00D77C77" w:rsidTr="00A055BD">
        <w:tc>
          <w:tcPr>
            <w:tcW w:w="1009" w:type="pct"/>
            <w:vMerge/>
            <w:tcBorders>
              <w:top w:val="single" w:sz="4" w:space="0" w:color="auto"/>
              <w:left w:val="single" w:sz="4" w:space="0" w:color="auto"/>
              <w:bottom w:val="single" w:sz="4" w:space="0" w:color="auto"/>
              <w:right w:val="single" w:sz="4" w:space="0" w:color="auto"/>
            </w:tcBorders>
            <w:vAlign w:val="center"/>
          </w:tcPr>
          <w:p w:rsidR="0030088F" w:rsidRPr="00D77C77" w:rsidRDefault="0030088F" w:rsidP="00A055BD">
            <w:pPr>
              <w:rPr>
                <w:rFonts w:ascii="Times New Roman" w:eastAsia="Times New Roman" w:hAnsi="Times New Roman" w:cs="Times New Roman"/>
                <w:b/>
                <w:bCs/>
                <w:lang w:eastAsia="ru-RU"/>
              </w:rPr>
            </w:pPr>
          </w:p>
        </w:tc>
        <w:tc>
          <w:tcPr>
            <w:tcW w:w="2705" w:type="pct"/>
            <w:vAlign w:val="bottom"/>
          </w:tcPr>
          <w:p w:rsidR="0030088F" w:rsidRPr="00D77C77" w:rsidRDefault="0030088F" w:rsidP="00A055BD">
            <w:pPr>
              <w:suppressAutoHyphens/>
              <w:rPr>
                <w:rFonts w:ascii="Times New Roman" w:eastAsia="PMingLiU" w:hAnsi="Times New Roman" w:cs="Arial"/>
                <w:bCs/>
                <w:lang w:eastAsia="zh-TW"/>
              </w:rPr>
            </w:pPr>
            <w:r w:rsidRPr="00D77C77">
              <w:rPr>
                <w:rFonts w:ascii="Times New Roman" w:eastAsia="PMingLiU" w:hAnsi="Times New Roman" w:cs="Arial"/>
                <w:bCs/>
                <w:lang w:eastAsia="zh-TW"/>
              </w:rPr>
              <w:t>Практическое занятие № 2. Внесение изменений в техническую документацию согласно ЕСКД</w:t>
            </w:r>
          </w:p>
        </w:tc>
        <w:tc>
          <w:tcPr>
            <w:tcW w:w="643" w:type="pct"/>
            <w:tcBorders>
              <w:top w:val="single" w:sz="4" w:space="0" w:color="auto"/>
              <w:left w:val="single" w:sz="4" w:space="0" w:color="auto"/>
              <w:bottom w:val="single" w:sz="4" w:space="0" w:color="auto"/>
              <w:right w:val="single" w:sz="4" w:space="0" w:color="auto"/>
            </w:tcBorders>
            <w:vAlign w:val="center"/>
          </w:tcPr>
          <w:p w:rsidR="0030088F" w:rsidRPr="00D77C77" w:rsidRDefault="0030088F" w:rsidP="00A055BD">
            <w:pPr>
              <w:suppressAutoHyphens/>
              <w:spacing w:line="276" w:lineRule="auto"/>
              <w:jc w:val="center"/>
              <w:rPr>
                <w:rFonts w:ascii="Times New Roman" w:eastAsia="Times New Roman" w:hAnsi="Times New Roman" w:cs="Times New Roman"/>
                <w:i/>
                <w:lang w:eastAsia="ru-RU"/>
              </w:rPr>
            </w:pPr>
            <w:r w:rsidRPr="00D77C77">
              <w:rPr>
                <w:rFonts w:ascii="Times New Roman" w:eastAsia="Times New Roman" w:hAnsi="Times New Roman" w:cs="Times New Roman"/>
                <w:i/>
                <w:lang w:eastAsia="ru-RU"/>
              </w:rPr>
              <w:t>4</w:t>
            </w:r>
          </w:p>
        </w:tc>
        <w:tc>
          <w:tcPr>
            <w:tcW w:w="643" w:type="pct"/>
            <w:vMerge/>
            <w:tcBorders>
              <w:left w:val="single" w:sz="4" w:space="0" w:color="auto"/>
              <w:right w:val="single" w:sz="4" w:space="0" w:color="auto"/>
            </w:tcBorders>
          </w:tcPr>
          <w:p w:rsidR="0030088F" w:rsidRPr="00D77C77" w:rsidRDefault="0030088F" w:rsidP="00A055BD">
            <w:pPr>
              <w:suppressAutoHyphens/>
              <w:spacing w:line="276" w:lineRule="auto"/>
              <w:jc w:val="center"/>
              <w:rPr>
                <w:rFonts w:ascii="Times New Roman" w:eastAsia="Times New Roman" w:hAnsi="Times New Roman" w:cs="Times New Roman"/>
                <w:i/>
                <w:lang w:eastAsia="ru-RU"/>
              </w:rPr>
            </w:pPr>
          </w:p>
        </w:tc>
      </w:tr>
      <w:tr w:rsidR="0030088F" w:rsidRPr="00D77C77" w:rsidTr="00A055BD">
        <w:tc>
          <w:tcPr>
            <w:tcW w:w="1009" w:type="pct"/>
            <w:vMerge/>
            <w:tcBorders>
              <w:top w:val="single" w:sz="4" w:space="0" w:color="auto"/>
              <w:left w:val="single" w:sz="4" w:space="0" w:color="auto"/>
              <w:bottom w:val="single" w:sz="4" w:space="0" w:color="auto"/>
              <w:right w:val="single" w:sz="4" w:space="0" w:color="auto"/>
            </w:tcBorders>
            <w:vAlign w:val="center"/>
            <w:hideMark/>
          </w:tcPr>
          <w:p w:rsidR="0030088F" w:rsidRPr="00D77C77" w:rsidRDefault="0030088F" w:rsidP="00A055BD">
            <w:pPr>
              <w:rPr>
                <w:rFonts w:ascii="Times New Roman" w:eastAsia="Times New Roman" w:hAnsi="Times New Roman" w:cs="Times New Roman"/>
                <w:b/>
                <w:bCs/>
                <w:lang w:eastAsia="ru-RU"/>
              </w:rPr>
            </w:pPr>
          </w:p>
        </w:tc>
        <w:tc>
          <w:tcPr>
            <w:tcW w:w="2705" w:type="pct"/>
            <w:vAlign w:val="bottom"/>
          </w:tcPr>
          <w:p w:rsidR="0030088F" w:rsidRPr="00D77C77" w:rsidRDefault="0030088F" w:rsidP="00A055BD">
            <w:pPr>
              <w:suppressAutoHyphens/>
              <w:rPr>
                <w:rFonts w:ascii="Times New Roman" w:eastAsia="PMingLiU" w:hAnsi="Times New Roman" w:cs="Arial"/>
                <w:b/>
                <w:lang w:eastAsia="zh-TW"/>
              </w:rPr>
            </w:pPr>
            <w:r w:rsidRPr="00D77C77">
              <w:rPr>
                <w:rFonts w:ascii="Times New Roman" w:eastAsia="PMingLiU" w:hAnsi="Times New Roman" w:cs="Arial"/>
                <w:bCs/>
                <w:lang w:eastAsia="zh-TW"/>
              </w:rPr>
              <w:t>Практическое занятие № 3. Оформление извещения на изменения.</w:t>
            </w:r>
          </w:p>
        </w:tc>
        <w:tc>
          <w:tcPr>
            <w:tcW w:w="643" w:type="pct"/>
            <w:tcBorders>
              <w:top w:val="single" w:sz="4" w:space="0" w:color="auto"/>
              <w:left w:val="single" w:sz="4" w:space="0" w:color="auto"/>
              <w:bottom w:val="single" w:sz="4" w:space="0" w:color="auto"/>
              <w:right w:val="single" w:sz="4" w:space="0" w:color="auto"/>
            </w:tcBorders>
            <w:vAlign w:val="center"/>
          </w:tcPr>
          <w:p w:rsidR="0030088F" w:rsidRPr="00D77C77" w:rsidRDefault="0030088F" w:rsidP="00A055BD">
            <w:pPr>
              <w:suppressAutoHyphens/>
              <w:spacing w:line="276" w:lineRule="auto"/>
              <w:jc w:val="center"/>
              <w:rPr>
                <w:rFonts w:ascii="Times New Roman" w:eastAsia="Times New Roman" w:hAnsi="Times New Roman" w:cs="Times New Roman"/>
                <w:i/>
                <w:lang w:eastAsia="ru-RU"/>
              </w:rPr>
            </w:pPr>
            <w:r w:rsidRPr="00D77C77">
              <w:rPr>
                <w:rFonts w:ascii="Times New Roman" w:eastAsia="Times New Roman" w:hAnsi="Times New Roman" w:cs="Times New Roman"/>
                <w:i/>
                <w:lang w:eastAsia="ru-RU"/>
              </w:rPr>
              <w:t>4</w:t>
            </w:r>
          </w:p>
        </w:tc>
        <w:tc>
          <w:tcPr>
            <w:tcW w:w="643" w:type="pct"/>
            <w:vMerge/>
            <w:tcBorders>
              <w:left w:val="single" w:sz="4" w:space="0" w:color="auto"/>
              <w:bottom w:val="single" w:sz="4" w:space="0" w:color="auto"/>
              <w:right w:val="single" w:sz="4" w:space="0" w:color="auto"/>
            </w:tcBorders>
          </w:tcPr>
          <w:p w:rsidR="0030088F" w:rsidRPr="00D77C77" w:rsidRDefault="0030088F" w:rsidP="00A055BD">
            <w:pPr>
              <w:suppressAutoHyphens/>
              <w:spacing w:line="276" w:lineRule="auto"/>
              <w:jc w:val="center"/>
              <w:rPr>
                <w:rFonts w:ascii="Times New Roman" w:eastAsia="Times New Roman" w:hAnsi="Times New Roman" w:cs="Times New Roman"/>
                <w:i/>
                <w:lang w:eastAsia="ru-RU"/>
              </w:rPr>
            </w:pPr>
          </w:p>
        </w:tc>
      </w:tr>
      <w:tr w:rsidR="000B593E" w:rsidRPr="00D77C77" w:rsidTr="00A055BD">
        <w:trPr>
          <w:trHeight w:val="259"/>
        </w:trPr>
        <w:tc>
          <w:tcPr>
            <w:tcW w:w="1009" w:type="pct"/>
            <w:vMerge w:val="restart"/>
            <w:tcBorders>
              <w:top w:val="single" w:sz="4" w:space="0" w:color="auto"/>
              <w:left w:val="single" w:sz="4" w:space="0" w:color="auto"/>
              <w:right w:val="single" w:sz="4" w:space="0" w:color="auto"/>
            </w:tcBorders>
            <w:hideMark/>
          </w:tcPr>
          <w:p w:rsidR="000B593E" w:rsidRPr="00D77C77" w:rsidRDefault="000B593E" w:rsidP="00A055BD">
            <w:pPr>
              <w:rPr>
                <w:rFonts w:ascii="Times New Roman" w:eastAsia="Times New Roman" w:hAnsi="Times New Roman" w:cs="Times New Roman"/>
                <w:b/>
                <w:bCs/>
                <w:lang w:eastAsia="ru-RU"/>
              </w:rPr>
            </w:pPr>
            <w:r w:rsidRPr="00D77C77">
              <w:rPr>
                <w:rFonts w:ascii="Times New Roman" w:eastAsia="Times New Roman" w:hAnsi="Times New Roman" w:cs="Times New Roman"/>
                <w:b/>
                <w:bCs/>
                <w:lang w:eastAsia="ru-RU"/>
              </w:rPr>
              <w:t>Тема 1.2. Документация для учета технических и программных средств инфокоммуникационных</w:t>
            </w:r>
          </w:p>
          <w:p w:rsidR="000B593E" w:rsidRPr="00D77C77" w:rsidRDefault="000B593E" w:rsidP="00A055BD">
            <w:pPr>
              <w:rPr>
                <w:rFonts w:ascii="Times New Roman" w:eastAsia="Times New Roman" w:hAnsi="Times New Roman" w:cs="Times New Roman"/>
                <w:b/>
                <w:bCs/>
                <w:lang w:eastAsia="ru-RU"/>
              </w:rPr>
            </w:pPr>
            <w:r w:rsidRPr="00D77C77">
              <w:rPr>
                <w:rFonts w:ascii="Times New Roman" w:eastAsia="Times New Roman" w:hAnsi="Times New Roman" w:cs="Times New Roman"/>
                <w:b/>
                <w:bCs/>
                <w:lang w:eastAsia="ru-RU"/>
              </w:rPr>
              <w:t>номер и наименование темы</w:t>
            </w:r>
          </w:p>
        </w:tc>
        <w:tc>
          <w:tcPr>
            <w:tcW w:w="2705" w:type="pct"/>
            <w:tcBorders>
              <w:top w:val="single" w:sz="4" w:space="0" w:color="auto"/>
              <w:left w:val="single" w:sz="4" w:space="0" w:color="auto"/>
              <w:bottom w:val="single" w:sz="4" w:space="0" w:color="auto"/>
              <w:right w:val="single" w:sz="4" w:space="0" w:color="auto"/>
            </w:tcBorders>
            <w:hideMark/>
          </w:tcPr>
          <w:p w:rsidR="000B593E" w:rsidRPr="00D77C77" w:rsidRDefault="000B593E" w:rsidP="00A055BD">
            <w:pPr>
              <w:suppressAutoHyphens/>
              <w:rPr>
                <w:rFonts w:ascii="Times New Roman" w:eastAsia="Times New Roman" w:hAnsi="Times New Roman" w:cs="Times New Roman"/>
                <w:b/>
                <w:lang w:eastAsia="ru-RU"/>
              </w:rPr>
            </w:pPr>
            <w:r w:rsidRPr="00D77C77">
              <w:rPr>
                <w:rFonts w:ascii="Times New Roman" w:eastAsia="Times New Roman" w:hAnsi="Times New Roman" w:cs="Times New Roman"/>
                <w:b/>
                <w:bCs/>
                <w:lang w:eastAsia="ru-RU"/>
              </w:rPr>
              <w:t xml:space="preserve">Содержание </w:t>
            </w:r>
          </w:p>
        </w:tc>
        <w:tc>
          <w:tcPr>
            <w:tcW w:w="643" w:type="pct"/>
            <w:tcBorders>
              <w:top w:val="single" w:sz="4" w:space="0" w:color="auto"/>
              <w:left w:val="single" w:sz="4" w:space="0" w:color="auto"/>
              <w:bottom w:val="single" w:sz="4" w:space="0" w:color="auto"/>
              <w:right w:val="single" w:sz="4" w:space="0" w:color="auto"/>
            </w:tcBorders>
            <w:vAlign w:val="center"/>
            <w:hideMark/>
          </w:tcPr>
          <w:p w:rsidR="000B593E" w:rsidRPr="00D77C77" w:rsidRDefault="000B593E" w:rsidP="00A055BD">
            <w:pPr>
              <w:suppressAutoHyphens/>
              <w:spacing w:line="276" w:lineRule="auto"/>
              <w:jc w:val="center"/>
              <w:rPr>
                <w:rFonts w:ascii="Times New Roman" w:eastAsia="Times New Roman" w:hAnsi="Times New Roman" w:cs="Times New Roman"/>
                <w:b/>
                <w:i/>
                <w:lang w:eastAsia="ru-RU"/>
              </w:rPr>
            </w:pPr>
            <w:r>
              <w:rPr>
                <w:rFonts w:ascii="Times New Roman" w:eastAsia="Times New Roman" w:hAnsi="Times New Roman" w:cs="Times New Roman"/>
                <w:b/>
                <w:i/>
                <w:lang w:eastAsia="ru-RU"/>
              </w:rPr>
              <w:t>32/18</w:t>
            </w:r>
          </w:p>
        </w:tc>
        <w:tc>
          <w:tcPr>
            <w:tcW w:w="643" w:type="pct"/>
            <w:tcBorders>
              <w:top w:val="single" w:sz="4" w:space="0" w:color="auto"/>
              <w:left w:val="single" w:sz="4" w:space="0" w:color="auto"/>
              <w:bottom w:val="single" w:sz="4" w:space="0" w:color="auto"/>
              <w:right w:val="single" w:sz="4" w:space="0" w:color="auto"/>
            </w:tcBorders>
          </w:tcPr>
          <w:p w:rsidR="000B593E" w:rsidRPr="00D77C77" w:rsidRDefault="000B593E" w:rsidP="00A055BD">
            <w:pPr>
              <w:suppressAutoHyphens/>
              <w:spacing w:line="276" w:lineRule="auto"/>
              <w:jc w:val="center"/>
              <w:rPr>
                <w:rFonts w:ascii="Times New Roman" w:eastAsia="Times New Roman" w:hAnsi="Times New Roman" w:cs="Times New Roman"/>
                <w:b/>
                <w:i/>
                <w:lang w:eastAsia="ru-RU"/>
              </w:rPr>
            </w:pPr>
          </w:p>
        </w:tc>
      </w:tr>
      <w:tr w:rsidR="000B593E" w:rsidRPr="00D77C77" w:rsidTr="00A055BD">
        <w:tc>
          <w:tcPr>
            <w:tcW w:w="1009" w:type="pct"/>
            <w:vMerge/>
            <w:tcBorders>
              <w:left w:val="single" w:sz="4" w:space="0" w:color="auto"/>
              <w:right w:val="single" w:sz="4" w:space="0" w:color="auto"/>
            </w:tcBorders>
            <w:vAlign w:val="center"/>
            <w:hideMark/>
          </w:tcPr>
          <w:p w:rsidR="000B593E" w:rsidRPr="00D77C77" w:rsidRDefault="000B593E" w:rsidP="00A055BD">
            <w:pPr>
              <w:rPr>
                <w:rFonts w:ascii="Times New Roman" w:eastAsia="Times New Roman" w:hAnsi="Times New Roman" w:cs="Times New Roman"/>
                <w:b/>
                <w:bCs/>
                <w:lang w:eastAsia="ru-RU"/>
              </w:rPr>
            </w:pPr>
          </w:p>
        </w:tc>
        <w:tc>
          <w:tcPr>
            <w:tcW w:w="2705" w:type="pct"/>
          </w:tcPr>
          <w:p w:rsidR="000B593E" w:rsidRPr="00D77C77" w:rsidRDefault="000B593E" w:rsidP="002D0C56">
            <w:pPr>
              <w:numPr>
                <w:ilvl w:val="0"/>
                <w:numId w:val="7"/>
              </w:numPr>
              <w:suppressAutoHyphens/>
              <w:ind w:left="398"/>
              <w:rPr>
                <w:rFonts w:ascii="Times New Roman" w:eastAsia="Times New Roman" w:hAnsi="Times New Roman" w:cs="Times New Roman"/>
              </w:rPr>
            </w:pPr>
            <w:r w:rsidRPr="00D77C77">
              <w:rPr>
                <w:rFonts w:ascii="Times New Roman" w:eastAsia="Times New Roman" w:hAnsi="Times New Roman" w:cs="Times New Roman"/>
              </w:rPr>
              <w:t>Основные цели и задачи учета технических и программных средств инфокоммуникационных систем.</w:t>
            </w:r>
          </w:p>
        </w:tc>
        <w:tc>
          <w:tcPr>
            <w:tcW w:w="643" w:type="pct"/>
            <w:vMerge w:val="restart"/>
            <w:tcBorders>
              <w:top w:val="single" w:sz="4" w:space="0" w:color="auto"/>
              <w:left w:val="single" w:sz="4" w:space="0" w:color="auto"/>
              <w:bottom w:val="single" w:sz="4" w:space="0" w:color="auto"/>
              <w:right w:val="single" w:sz="4" w:space="0" w:color="auto"/>
            </w:tcBorders>
            <w:vAlign w:val="center"/>
            <w:hideMark/>
          </w:tcPr>
          <w:p w:rsidR="000B593E" w:rsidRPr="00D77C77" w:rsidRDefault="000B593E" w:rsidP="00A055BD">
            <w:pPr>
              <w:suppressAutoHyphens/>
              <w:spacing w:line="276" w:lineRule="auto"/>
              <w:jc w:val="center"/>
              <w:rPr>
                <w:rFonts w:ascii="Times New Roman" w:eastAsia="Times New Roman" w:hAnsi="Times New Roman" w:cs="Times New Roman"/>
                <w:b/>
                <w:i/>
                <w:lang w:eastAsia="ru-RU"/>
              </w:rPr>
            </w:pPr>
            <w:r w:rsidRPr="00D77C77">
              <w:rPr>
                <w:rFonts w:ascii="Times New Roman" w:eastAsia="Times New Roman" w:hAnsi="Times New Roman" w:cs="Times New Roman"/>
                <w:b/>
                <w:i/>
                <w:lang w:eastAsia="ru-RU"/>
              </w:rPr>
              <w:t>14</w:t>
            </w:r>
          </w:p>
        </w:tc>
        <w:tc>
          <w:tcPr>
            <w:tcW w:w="643" w:type="pct"/>
            <w:vMerge w:val="restart"/>
            <w:tcBorders>
              <w:top w:val="single" w:sz="4" w:space="0" w:color="auto"/>
              <w:left w:val="single" w:sz="4" w:space="0" w:color="auto"/>
              <w:right w:val="single" w:sz="4" w:space="0" w:color="auto"/>
            </w:tcBorders>
          </w:tcPr>
          <w:p w:rsidR="008A0C56" w:rsidRDefault="008A0C56" w:rsidP="008A0C56">
            <w:pPr>
              <w:suppressAutoHyphens/>
              <w:spacing w:line="276" w:lineRule="auto"/>
              <w:jc w:val="center"/>
              <w:rPr>
                <w:rFonts w:ascii="Times New Roman" w:eastAsia="PMingLiU" w:hAnsi="Times New Roman"/>
                <w:lang w:eastAsia="zh-TW"/>
              </w:rPr>
            </w:pPr>
          </w:p>
          <w:p w:rsidR="008A0C56" w:rsidRPr="008A0C56" w:rsidRDefault="008A0C56" w:rsidP="008A0C56">
            <w:pPr>
              <w:suppressAutoHyphens/>
              <w:spacing w:line="276" w:lineRule="auto"/>
              <w:jc w:val="center"/>
              <w:rPr>
                <w:rFonts w:ascii="Times New Roman" w:eastAsia="PMingLiU" w:hAnsi="Times New Roman"/>
                <w:lang w:eastAsia="zh-TW"/>
              </w:rPr>
            </w:pPr>
            <w:r w:rsidRPr="008A0C56">
              <w:rPr>
                <w:rFonts w:ascii="Times New Roman" w:eastAsia="PMingLiU" w:hAnsi="Times New Roman"/>
                <w:lang w:eastAsia="zh-TW"/>
              </w:rPr>
              <w:t xml:space="preserve">ПК 1.3, </w:t>
            </w:r>
            <w:r w:rsidRPr="008A0C56">
              <w:rPr>
                <w:rFonts w:ascii="Times New Roman" w:eastAsia="PMingLiU" w:hAnsi="Times New Roman"/>
                <w:lang w:eastAsia="zh-TW"/>
              </w:rPr>
              <w:br/>
              <w:t xml:space="preserve">ПК 1.4, </w:t>
            </w:r>
            <w:r w:rsidRPr="008A0C56">
              <w:rPr>
                <w:rFonts w:ascii="Times New Roman" w:eastAsia="PMingLiU" w:hAnsi="Times New Roman"/>
                <w:lang w:eastAsia="zh-TW"/>
              </w:rPr>
              <w:br/>
              <w:t>ОК 01,</w:t>
            </w:r>
          </w:p>
          <w:p w:rsidR="008A0C56" w:rsidRPr="008A0C56" w:rsidRDefault="008A0C56" w:rsidP="008A0C56">
            <w:pPr>
              <w:suppressAutoHyphens/>
              <w:spacing w:line="276" w:lineRule="auto"/>
              <w:jc w:val="center"/>
              <w:rPr>
                <w:rFonts w:ascii="Times New Roman" w:eastAsia="PMingLiU" w:hAnsi="Times New Roman"/>
                <w:lang w:eastAsia="zh-TW"/>
              </w:rPr>
            </w:pPr>
            <w:r w:rsidRPr="008A0C56">
              <w:rPr>
                <w:rFonts w:ascii="Times New Roman" w:eastAsia="PMingLiU" w:hAnsi="Times New Roman"/>
                <w:lang w:eastAsia="zh-TW"/>
              </w:rPr>
              <w:t>ОК 02,</w:t>
            </w:r>
          </w:p>
          <w:p w:rsidR="008A0C56" w:rsidRPr="008A0C56" w:rsidRDefault="008A0C56" w:rsidP="008A0C56">
            <w:pPr>
              <w:suppressAutoHyphens/>
              <w:spacing w:line="276" w:lineRule="auto"/>
              <w:jc w:val="center"/>
              <w:rPr>
                <w:rFonts w:ascii="Times New Roman" w:eastAsia="PMingLiU" w:hAnsi="Times New Roman"/>
                <w:lang w:eastAsia="zh-TW"/>
              </w:rPr>
            </w:pPr>
            <w:r w:rsidRPr="008A0C56">
              <w:rPr>
                <w:rFonts w:ascii="Times New Roman" w:eastAsia="PMingLiU" w:hAnsi="Times New Roman"/>
                <w:lang w:eastAsia="zh-TW"/>
              </w:rPr>
              <w:lastRenderedPageBreak/>
              <w:t>ОК 04,</w:t>
            </w:r>
          </w:p>
          <w:p w:rsidR="000B593E" w:rsidRPr="00D77C77" w:rsidRDefault="008A0C56" w:rsidP="008A0C56">
            <w:pPr>
              <w:suppressAutoHyphens/>
              <w:spacing w:line="276" w:lineRule="auto"/>
              <w:jc w:val="center"/>
              <w:rPr>
                <w:rFonts w:ascii="Times New Roman" w:eastAsia="Times New Roman" w:hAnsi="Times New Roman" w:cs="Times New Roman"/>
                <w:b/>
                <w:i/>
                <w:lang w:eastAsia="ru-RU"/>
              </w:rPr>
            </w:pPr>
            <w:r w:rsidRPr="008A0C56">
              <w:rPr>
                <w:rFonts w:ascii="Times New Roman" w:eastAsia="PMingLiU" w:hAnsi="Times New Roman"/>
                <w:lang w:eastAsia="zh-TW"/>
              </w:rPr>
              <w:t>ОК 09</w:t>
            </w:r>
          </w:p>
        </w:tc>
      </w:tr>
      <w:tr w:rsidR="000B593E" w:rsidRPr="00D77C77" w:rsidTr="00A055BD">
        <w:tc>
          <w:tcPr>
            <w:tcW w:w="1009" w:type="pct"/>
            <w:vMerge/>
            <w:tcBorders>
              <w:left w:val="single" w:sz="4" w:space="0" w:color="auto"/>
              <w:right w:val="single" w:sz="4" w:space="0" w:color="auto"/>
            </w:tcBorders>
            <w:vAlign w:val="center"/>
          </w:tcPr>
          <w:p w:rsidR="000B593E" w:rsidRPr="00D77C77" w:rsidRDefault="000B593E" w:rsidP="00A055BD">
            <w:pPr>
              <w:rPr>
                <w:rFonts w:ascii="Times New Roman" w:eastAsia="Times New Roman" w:hAnsi="Times New Roman" w:cs="Times New Roman"/>
                <w:b/>
                <w:bCs/>
                <w:lang w:eastAsia="ru-RU"/>
              </w:rPr>
            </w:pPr>
          </w:p>
        </w:tc>
        <w:tc>
          <w:tcPr>
            <w:tcW w:w="2705" w:type="pct"/>
          </w:tcPr>
          <w:p w:rsidR="000B593E" w:rsidRPr="00D77C77" w:rsidRDefault="000B593E" w:rsidP="002D0C56">
            <w:pPr>
              <w:numPr>
                <w:ilvl w:val="0"/>
                <w:numId w:val="7"/>
              </w:numPr>
              <w:suppressAutoHyphens/>
              <w:ind w:left="398"/>
              <w:rPr>
                <w:rFonts w:ascii="Times New Roman" w:eastAsia="Times New Roman" w:hAnsi="Times New Roman" w:cs="Times New Roman"/>
              </w:rPr>
            </w:pPr>
            <w:r w:rsidRPr="00D77C77">
              <w:rPr>
                <w:rFonts w:ascii="Times New Roman" w:eastAsia="Times New Roman" w:hAnsi="Times New Roman" w:cs="Times New Roman"/>
              </w:rPr>
              <w:t>Методы и модели учета технических и программных средств инфокоммуникационных систем.</w:t>
            </w:r>
          </w:p>
        </w:tc>
        <w:tc>
          <w:tcPr>
            <w:tcW w:w="643" w:type="pct"/>
            <w:vMerge/>
            <w:tcBorders>
              <w:top w:val="single" w:sz="4" w:space="0" w:color="auto"/>
              <w:left w:val="single" w:sz="4" w:space="0" w:color="auto"/>
              <w:bottom w:val="single" w:sz="4" w:space="0" w:color="auto"/>
              <w:right w:val="single" w:sz="4" w:space="0" w:color="auto"/>
            </w:tcBorders>
            <w:vAlign w:val="center"/>
          </w:tcPr>
          <w:p w:rsidR="000B593E" w:rsidRPr="00D77C77" w:rsidRDefault="000B593E" w:rsidP="00A055BD">
            <w:pPr>
              <w:suppressAutoHyphens/>
              <w:spacing w:line="276" w:lineRule="auto"/>
              <w:rPr>
                <w:rFonts w:ascii="Times New Roman" w:eastAsia="Times New Roman" w:hAnsi="Times New Roman" w:cs="Times New Roman"/>
                <w:b/>
                <w:i/>
                <w:lang w:eastAsia="ru-RU"/>
              </w:rPr>
            </w:pPr>
          </w:p>
        </w:tc>
        <w:tc>
          <w:tcPr>
            <w:tcW w:w="643" w:type="pct"/>
            <w:vMerge/>
            <w:tcBorders>
              <w:left w:val="single" w:sz="4" w:space="0" w:color="auto"/>
              <w:right w:val="single" w:sz="4" w:space="0" w:color="auto"/>
            </w:tcBorders>
          </w:tcPr>
          <w:p w:rsidR="000B593E" w:rsidRPr="00D77C77" w:rsidRDefault="000B593E" w:rsidP="00A055BD">
            <w:pPr>
              <w:suppressAutoHyphens/>
              <w:spacing w:line="276" w:lineRule="auto"/>
              <w:rPr>
                <w:rFonts w:ascii="Times New Roman" w:eastAsia="Times New Roman" w:hAnsi="Times New Roman" w:cs="Times New Roman"/>
                <w:b/>
                <w:i/>
                <w:lang w:eastAsia="ru-RU"/>
              </w:rPr>
            </w:pPr>
          </w:p>
        </w:tc>
      </w:tr>
      <w:tr w:rsidR="000B593E" w:rsidRPr="00D77C77" w:rsidTr="00A055BD">
        <w:tc>
          <w:tcPr>
            <w:tcW w:w="1009" w:type="pct"/>
            <w:vMerge/>
            <w:tcBorders>
              <w:left w:val="single" w:sz="4" w:space="0" w:color="auto"/>
              <w:right w:val="single" w:sz="4" w:space="0" w:color="auto"/>
            </w:tcBorders>
            <w:vAlign w:val="center"/>
          </w:tcPr>
          <w:p w:rsidR="000B593E" w:rsidRPr="00D77C77" w:rsidRDefault="000B593E" w:rsidP="00A055BD">
            <w:pPr>
              <w:rPr>
                <w:rFonts w:ascii="Times New Roman" w:eastAsia="Times New Roman" w:hAnsi="Times New Roman" w:cs="Times New Roman"/>
                <w:b/>
                <w:bCs/>
                <w:lang w:eastAsia="ru-RU"/>
              </w:rPr>
            </w:pPr>
          </w:p>
        </w:tc>
        <w:tc>
          <w:tcPr>
            <w:tcW w:w="2705" w:type="pct"/>
          </w:tcPr>
          <w:p w:rsidR="000B593E" w:rsidRPr="00D77C77" w:rsidRDefault="000B593E" w:rsidP="002D0C56">
            <w:pPr>
              <w:numPr>
                <w:ilvl w:val="0"/>
                <w:numId w:val="7"/>
              </w:numPr>
              <w:suppressAutoHyphens/>
              <w:ind w:left="398"/>
              <w:rPr>
                <w:rFonts w:ascii="Times New Roman" w:eastAsia="Times New Roman" w:hAnsi="Times New Roman" w:cs="Times New Roman"/>
              </w:rPr>
            </w:pPr>
            <w:r w:rsidRPr="00D77C77">
              <w:rPr>
                <w:rFonts w:ascii="Times New Roman" w:eastAsia="Times New Roman" w:hAnsi="Times New Roman" w:cs="Times New Roman"/>
              </w:rPr>
              <w:t xml:space="preserve">Способы идентификации технических средств инфокоммуникационных систем. </w:t>
            </w:r>
            <w:proofErr w:type="spellStart"/>
            <w:r w:rsidRPr="00D77C77">
              <w:rPr>
                <w:rFonts w:ascii="Times New Roman" w:eastAsia="Times New Roman" w:hAnsi="Times New Roman" w:cs="Times New Roman"/>
              </w:rPr>
              <w:t>Баркоды</w:t>
            </w:r>
            <w:proofErr w:type="spellEnd"/>
            <w:r w:rsidRPr="00D77C77">
              <w:rPr>
                <w:rFonts w:ascii="Times New Roman" w:eastAsia="Times New Roman" w:hAnsi="Times New Roman" w:cs="Times New Roman"/>
              </w:rPr>
              <w:t>.</w:t>
            </w:r>
          </w:p>
        </w:tc>
        <w:tc>
          <w:tcPr>
            <w:tcW w:w="643" w:type="pct"/>
            <w:vMerge/>
            <w:tcBorders>
              <w:top w:val="single" w:sz="4" w:space="0" w:color="auto"/>
              <w:left w:val="single" w:sz="4" w:space="0" w:color="auto"/>
              <w:bottom w:val="single" w:sz="4" w:space="0" w:color="auto"/>
              <w:right w:val="single" w:sz="4" w:space="0" w:color="auto"/>
            </w:tcBorders>
            <w:vAlign w:val="center"/>
          </w:tcPr>
          <w:p w:rsidR="000B593E" w:rsidRPr="00D77C77" w:rsidRDefault="000B593E" w:rsidP="00A055BD">
            <w:pPr>
              <w:suppressAutoHyphens/>
              <w:spacing w:line="276" w:lineRule="auto"/>
              <w:rPr>
                <w:rFonts w:ascii="Times New Roman" w:eastAsia="Times New Roman" w:hAnsi="Times New Roman" w:cs="Times New Roman"/>
                <w:b/>
                <w:i/>
                <w:lang w:eastAsia="ru-RU"/>
              </w:rPr>
            </w:pPr>
          </w:p>
        </w:tc>
        <w:tc>
          <w:tcPr>
            <w:tcW w:w="643" w:type="pct"/>
            <w:vMerge/>
            <w:tcBorders>
              <w:left w:val="single" w:sz="4" w:space="0" w:color="auto"/>
              <w:right w:val="single" w:sz="4" w:space="0" w:color="auto"/>
            </w:tcBorders>
          </w:tcPr>
          <w:p w:rsidR="000B593E" w:rsidRPr="00D77C77" w:rsidRDefault="000B593E" w:rsidP="00A055BD">
            <w:pPr>
              <w:suppressAutoHyphens/>
              <w:spacing w:line="276" w:lineRule="auto"/>
              <w:rPr>
                <w:rFonts w:ascii="Times New Roman" w:eastAsia="Times New Roman" w:hAnsi="Times New Roman" w:cs="Times New Roman"/>
                <w:b/>
                <w:i/>
                <w:lang w:eastAsia="ru-RU"/>
              </w:rPr>
            </w:pPr>
          </w:p>
        </w:tc>
      </w:tr>
      <w:tr w:rsidR="000B593E" w:rsidRPr="00D77C77" w:rsidTr="00A055BD">
        <w:tc>
          <w:tcPr>
            <w:tcW w:w="1009" w:type="pct"/>
            <w:vMerge/>
            <w:tcBorders>
              <w:left w:val="single" w:sz="4" w:space="0" w:color="auto"/>
              <w:right w:val="single" w:sz="4" w:space="0" w:color="auto"/>
            </w:tcBorders>
            <w:vAlign w:val="center"/>
            <w:hideMark/>
          </w:tcPr>
          <w:p w:rsidR="000B593E" w:rsidRPr="00D77C77" w:rsidRDefault="000B593E" w:rsidP="00A055BD">
            <w:pPr>
              <w:rPr>
                <w:rFonts w:ascii="Times New Roman" w:eastAsia="Times New Roman" w:hAnsi="Times New Roman" w:cs="Times New Roman"/>
                <w:b/>
                <w:bCs/>
                <w:lang w:eastAsia="ru-RU"/>
              </w:rPr>
            </w:pPr>
          </w:p>
        </w:tc>
        <w:tc>
          <w:tcPr>
            <w:tcW w:w="2705" w:type="pct"/>
          </w:tcPr>
          <w:p w:rsidR="000B593E" w:rsidRPr="00D77C77" w:rsidRDefault="000B593E" w:rsidP="002D0C56">
            <w:pPr>
              <w:numPr>
                <w:ilvl w:val="0"/>
                <w:numId w:val="7"/>
              </w:numPr>
              <w:suppressAutoHyphens/>
              <w:ind w:left="398"/>
              <w:rPr>
                <w:rFonts w:ascii="Times New Roman" w:eastAsia="Times New Roman" w:hAnsi="Times New Roman" w:cs="Times New Roman"/>
              </w:rPr>
            </w:pPr>
            <w:r w:rsidRPr="00D77C77">
              <w:rPr>
                <w:rFonts w:ascii="Times New Roman" w:eastAsia="Times New Roman" w:hAnsi="Times New Roman" w:cs="Times New Roman"/>
              </w:rPr>
              <w:t>Основные технические характеристики различных групп оборудования и материалов.</w:t>
            </w:r>
          </w:p>
        </w:tc>
        <w:tc>
          <w:tcPr>
            <w:tcW w:w="643" w:type="pct"/>
            <w:vMerge/>
            <w:tcBorders>
              <w:top w:val="single" w:sz="4" w:space="0" w:color="auto"/>
              <w:left w:val="single" w:sz="4" w:space="0" w:color="auto"/>
              <w:bottom w:val="single" w:sz="4" w:space="0" w:color="auto"/>
              <w:right w:val="single" w:sz="4" w:space="0" w:color="auto"/>
            </w:tcBorders>
            <w:vAlign w:val="center"/>
            <w:hideMark/>
          </w:tcPr>
          <w:p w:rsidR="000B593E" w:rsidRPr="00D77C77" w:rsidRDefault="000B593E" w:rsidP="00A055BD">
            <w:pPr>
              <w:rPr>
                <w:rFonts w:ascii="Times New Roman" w:eastAsia="Times New Roman" w:hAnsi="Times New Roman" w:cs="Times New Roman"/>
                <w:b/>
                <w:i/>
                <w:lang w:eastAsia="ru-RU"/>
              </w:rPr>
            </w:pPr>
          </w:p>
        </w:tc>
        <w:tc>
          <w:tcPr>
            <w:tcW w:w="643" w:type="pct"/>
            <w:vMerge/>
            <w:tcBorders>
              <w:left w:val="single" w:sz="4" w:space="0" w:color="auto"/>
              <w:right w:val="single" w:sz="4" w:space="0" w:color="auto"/>
            </w:tcBorders>
          </w:tcPr>
          <w:p w:rsidR="000B593E" w:rsidRPr="00D77C77" w:rsidRDefault="000B593E" w:rsidP="00A055BD">
            <w:pPr>
              <w:rPr>
                <w:rFonts w:ascii="Times New Roman" w:eastAsia="Times New Roman" w:hAnsi="Times New Roman" w:cs="Times New Roman"/>
                <w:b/>
                <w:i/>
                <w:lang w:eastAsia="ru-RU"/>
              </w:rPr>
            </w:pPr>
          </w:p>
        </w:tc>
      </w:tr>
      <w:tr w:rsidR="000B593E" w:rsidRPr="00D77C77" w:rsidTr="00A055BD">
        <w:tc>
          <w:tcPr>
            <w:tcW w:w="1009" w:type="pct"/>
            <w:vMerge/>
            <w:tcBorders>
              <w:left w:val="single" w:sz="4" w:space="0" w:color="auto"/>
              <w:right w:val="single" w:sz="4" w:space="0" w:color="auto"/>
            </w:tcBorders>
            <w:vAlign w:val="center"/>
            <w:hideMark/>
          </w:tcPr>
          <w:p w:rsidR="000B593E" w:rsidRPr="00D77C77" w:rsidRDefault="000B593E" w:rsidP="00A055BD">
            <w:pPr>
              <w:rPr>
                <w:rFonts w:ascii="Times New Roman" w:eastAsia="Times New Roman" w:hAnsi="Times New Roman" w:cs="Times New Roman"/>
                <w:b/>
                <w:bCs/>
                <w:lang w:eastAsia="ru-RU"/>
              </w:rPr>
            </w:pPr>
          </w:p>
        </w:tc>
        <w:tc>
          <w:tcPr>
            <w:tcW w:w="2705" w:type="pct"/>
            <w:tcBorders>
              <w:top w:val="single" w:sz="4" w:space="0" w:color="auto"/>
              <w:left w:val="single" w:sz="4" w:space="0" w:color="auto"/>
              <w:bottom w:val="single" w:sz="4" w:space="0" w:color="auto"/>
              <w:right w:val="single" w:sz="4" w:space="0" w:color="auto"/>
            </w:tcBorders>
            <w:hideMark/>
          </w:tcPr>
          <w:p w:rsidR="000B593E" w:rsidRPr="00D77C77" w:rsidRDefault="000B593E" w:rsidP="00A055BD">
            <w:pPr>
              <w:suppressAutoHyphens/>
              <w:rPr>
                <w:rFonts w:ascii="Times New Roman" w:eastAsia="Times New Roman" w:hAnsi="Times New Roman" w:cs="Times New Roman"/>
                <w:b/>
                <w:lang w:eastAsia="ru-RU"/>
              </w:rPr>
            </w:pPr>
            <w:r w:rsidRPr="00D77C77">
              <w:rPr>
                <w:rFonts w:ascii="Times New Roman" w:eastAsia="Times New Roman" w:hAnsi="Times New Roman" w:cs="Times New Roman"/>
                <w:b/>
                <w:bCs/>
                <w:lang w:eastAsia="ru-RU"/>
              </w:rPr>
              <w:t>В том числе практических занятий и лабораторных работ</w:t>
            </w:r>
          </w:p>
        </w:tc>
        <w:tc>
          <w:tcPr>
            <w:tcW w:w="643" w:type="pct"/>
            <w:tcBorders>
              <w:top w:val="single" w:sz="4" w:space="0" w:color="auto"/>
              <w:left w:val="single" w:sz="4" w:space="0" w:color="auto"/>
              <w:bottom w:val="single" w:sz="4" w:space="0" w:color="auto"/>
              <w:right w:val="single" w:sz="4" w:space="0" w:color="auto"/>
            </w:tcBorders>
            <w:vAlign w:val="center"/>
            <w:hideMark/>
          </w:tcPr>
          <w:p w:rsidR="000B593E" w:rsidRPr="00D77C77" w:rsidRDefault="000B593E" w:rsidP="00A055BD">
            <w:pPr>
              <w:suppressAutoHyphens/>
              <w:spacing w:line="276" w:lineRule="auto"/>
              <w:jc w:val="center"/>
              <w:rPr>
                <w:rFonts w:ascii="Times New Roman" w:eastAsia="Times New Roman" w:hAnsi="Times New Roman" w:cs="Times New Roman"/>
                <w:b/>
                <w:i/>
                <w:lang w:eastAsia="ru-RU"/>
              </w:rPr>
            </w:pPr>
            <w:r>
              <w:rPr>
                <w:rFonts w:ascii="Times New Roman" w:eastAsia="Times New Roman" w:hAnsi="Times New Roman" w:cs="Times New Roman"/>
                <w:b/>
                <w:i/>
                <w:lang w:eastAsia="ru-RU"/>
              </w:rPr>
              <w:t>18</w:t>
            </w:r>
          </w:p>
        </w:tc>
        <w:tc>
          <w:tcPr>
            <w:tcW w:w="643" w:type="pct"/>
            <w:vMerge/>
            <w:tcBorders>
              <w:left w:val="single" w:sz="4" w:space="0" w:color="auto"/>
              <w:right w:val="single" w:sz="4" w:space="0" w:color="auto"/>
            </w:tcBorders>
          </w:tcPr>
          <w:p w:rsidR="000B593E" w:rsidRPr="00D77C77" w:rsidRDefault="000B593E" w:rsidP="00A055BD">
            <w:pPr>
              <w:suppressAutoHyphens/>
              <w:spacing w:line="276" w:lineRule="auto"/>
              <w:jc w:val="center"/>
              <w:rPr>
                <w:rFonts w:ascii="Times New Roman" w:eastAsia="Times New Roman" w:hAnsi="Times New Roman" w:cs="Times New Roman"/>
                <w:b/>
                <w:i/>
                <w:lang w:eastAsia="ru-RU"/>
              </w:rPr>
            </w:pPr>
          </w:p>
        </w:tc>
      </w:tr>
      <w:tr w:rsidR="000B593E" w:rsidRPr="00D77C77" w:rsidTr="00A055BD">
        <w:tc>
          <w:tcPr>
            <w:tcW w:w="1009" w:type="pct"/>
            <w:vMerge/>
            <w:tcBorders>
              <w:left w:val="single" w:sz="4" w:space="0" w:color="auto"/>
              <w:right w:val="single" w:sz="4" w:space="0" w:color="auto"/>
            </w:tcBorders>
            <w:vAlign w:val="center"/>
            <w:hideMark/>
          </w:tcPr>
          <w:p w:rsidR="000B593E" w:rsidRPr="00D77C77" w:rsidRDefault="000B593E" w:rsidP="00A055BD">
            <w:pPr>
              <w:rPr>
                <w:rFonts w:ascii="Times New Roman" w:eastAsia="Times New Roman" w:hAnsi="Times New Roman" w:cs="Times New Roman"/>
                <w:b/>
                <w:bCs/>
                <w:lang w:eastAsia="ru-RU"/>
              </w:rPr>
            </w:pPr>
          </w:p>
        </w:tc>
        <w:tc>
          <w:tcPr>
            <w:tcW w:w="2705" w:type="pct"/>
          </w:tcPr>
          <w:p w:rsidR="000B593E" w:rsidRPr="00D77C77" w:rsidRDefault="000B593E" w:rsidP="002D0C56">
            <w:pPr>
              <w:numPr>
                <w:ilvl w:val="0"/>
                <w:numId w:val="8"/>
              </w:numPr>
              <w:tabs>
                <w:tab w:val="left" w:pos="1700"/>
              </w:tabs>
              <w:ind w:left="398"/>
              <w:rPr>
                <w:rFonts w:ascii="Times New Roman" w:eastAsia="Times New Roman" w:hAnsi="Times New Roman" w:cs="Times New Roman"/>
                <w:bCs/>
              </w:rPr>
            </w:pPr>
            <w:r w:rsidRPr="00D77C77">
              <w:rPr>
                <w:rFonts w:ascii="Times New Roman" w:eastAsia="Times New Roman" w:hAnsi="Times New Roman" w:cs="Times New Roman"/>
                <w:bCs/>
              </w:rPr>
              <w:t>Практическое занятие № 4. Присвоение инвентарных номеров техническим средствам.</w:t>
            </w:r>
          </w:p>
        </w:tc>
        <w:tc>
          <w:tcPr>
            <w:tcW w:w="643" w:type="pct"/>
            <w:tcBorders>
              <w:top w:val="single" w:sz="4" w:space="0" w:color="auto"/>
              <w:left w:val="single" w:sz="4" w:space="0" w:color="auto"/>
              <w:bottom w:val="single" w:sz="4" w:space="0" w:color="auto"/>
              <w:right w:val="single" w:sz="4" w:space="0" w:color="auto"/>
            </w:tcBorders>
            <w:vAlign w:val="center"/>
            <w:hideMark/>
          </w:tcPr>
          <w:p w:rsidR="000B593E" w:rsidRPr="00D77C77" w:rsidRDefault="000B593E" w:rsidP="00A055BD">
            <w:pPr>
              <w:suppressAutoHyphens/>
              <w:spacing w:line="276" w:lineRule="auto"/>
              <w:jc w:val="center"/>
              <w:rPr>
                <w:rFonts w:ascii="Times New Roman" w:eastAsia="Times New Roman" w:hAnsi="Times New Roman" w:cs="Times New Roman"/>
                <w:b/>
                <w:i/>
                <w:lang w:eastAsia="ru-RU"/>
              </w:rPr>
            </w:pPr>
            <w:r w:rsidRPr="00D77C77">
              <w:rPr>
                <w:rFonts w:ascii="Times New Roman" w:eastAsia="Times New Roman" w:hAnsi="Times New Roman" w:cs="Times New Roman"/>
                <w:b/>
                <w:i/>
                <w:lang w:eastAsia="ru-RU"/>
              </w:rPr>
              <w:t>4</w:t>
            </w:r>
          </w:p>
        </w:tc>
        <w:tc>
          <w:tcPr>
            <w:tcW w:w="643" w:type="pct"/>
            <w:vMerge/>
            <w:tcBorders>
              <w:left w:val="single" w:sz="4" w:space="0" w:color="auto"/>
              <w:right w:val="single" w:sz="4" w:space="0" w:color="auto"/>
            </w:tcBorders>
          </w:tcPr>
          <w:p w:rsidR="000B593E" w:rsidRPr="00D77C77" w:rsidRDefault="000B593E" w:rsidP="00A055BD">
            <w:pPr>
              <w:suppressAutoHyphens/>
              <w:spacing w:line="276" w:lineRule="auto"/>
              <w:jc w:val="center"/>
              <w:rPr>
                <w:rFonts w:ascii="Times New Roman" w:eastAsia="Times New Roman" w:hAnsi="Times New Roman" w:cs="Times New Roman"/>
                <w:b/>
                <w:i/>
                <w:lang w:eastAsia="ru-RU"/>
              </w:rPr>
            </w:pPr>
          </w:p>
        </w:tc>
      </w:tr>
      <w:tr w:rsidR="000B593E" w:rsidRPr="00D77C77" w:rsidTr="00A055BD">
        <w:tc>
          <w:tcPr>
            <w:tcW w:w="1009" w:type="pct"/>
            <w:vMerge/>
            <w:tcBorders>
              <w:left w:val="single" w:sz="4" w:space="0" w:color="auto"/>
              <w:right w:val="single" w:sz="4" w:space="0" w:color="auto"/>
            </w:tcBorders>
            <w:vAlign w:val="center"/>
          </w:tcPr>
          <w:p w:rsidR="000B593E" w:rsidRPr="00D77C77" w:rsidRDefault="000B593E" w:rsidP="00A055BD">
            <w:pPr>
              <w:rPr>
                <w:rFonts w:ascii="Times New Roman" w:eastAsia="Times New Roman" w:hAnsi="Times New Roman" w:cs="Times New Roman"/>
                <w:b/>
                <w:bCs/>
                <w:lang w:eastAsia="ru-RU"/>
              </w:rPr>
            </w:pPr>
          </w:p>
        </w:tc>
        <w:tc>
          <w:tcPr>
            <w:tcW w:w="2705" w:type="pct"/>
          </w:tcPr>
          <w:p w:rsidR="000B593E" w:rsidRPr="00D77C77" w:rsidRDefault="000B593E" w:rsidP="002D0C56">
            <w:pPr>
              <w:numPr>
                <w:ilvl w:val="0"/>
                <w:numId w:val="8"/>
              </w:numPr>
              <w:tabs>
                <w:tab w:val="left" w:pos="1700"/>
              </w:tabs>
              <w:ind w:left="398"/>
              <w:rPr>
                <w:rFonts w:ascii="Times New Roman" w:eastAsia="Times New Roman" w:hAnsi="Times New Roman" w:cs="Times New Roman"/>
                <w:bCs/>
              </w:rPr>
            </w:pPr>
            <w:r w:rsidRPr="00D77C77">
              <w:rPr>
                <w:rFonts w:ascii="Times New Roman" w:eastAsia="Times New Roman" w:hAnsi="Times New Roman" w:cs="Times New Roman"/>
                <w:bCs/>
              </w:rPr>
              <w:t>Практическое занятие № 5. Оформление таблицы основных характеристик технических средств.</w:t>
            </w:r>
          </w:p>
        </w:tc>
        <w:tc>
          <w:tcPr>
            <w:tcW w:w="643" w:type="pct"/>
            <w:tcBorders>
              <w:top w:val="single" w:sz="4" w:space="0" w:color="auto"/>
              <w:left w:val="single" w:sz="4" w:space="0" w:color="auto"/>
              <w:bottom w:val="single" w:sz="4" w:space="0" w:color="auto"/>
              <w:right w:val="single" w:sz="4" w:space="0" w:color="auto"/>
            </w:tcBorders>
            <w:vAlign w:val="center"/>
          </w:tcPr>
          <w:p w:rsidR="000B593E" w:rsidRPr="00D77C77" w:rsidRDefault="000B593E" w:rsidP="00A055BD">
            <w:pPr>
              <w:suppressAutoHyphens/>
              <w:spacing w:line="276" w:lineRule="auto"/>
              <w:jc w:val="center"/>
              <w:rPr>
                <w:rFonts w:ascii="Times New Roman" w:eastAsia="Times New Roman" w:hAnsi="Times New Roman" w:cs="Times New Roman"/>
                <w:b/>
                <w:i/>
                <w:lang w:eastAsia="ru-RU"/>
              </w:rPr>
            </w:pPr>
            <w:r>
              <w:rPr>
                <w:rFonts w:ascii="Times New Roman" w:eastAsia="Times New Roman" w:hAnsi="Times New Roman" w:cs="Times New Roman"/>
                <w:b/>
                <w:i/>
                <w:lang w:eastAsia="ru-RU"/>
              </w:rPr>
              <w:t>6</w:t>
            </w:r>
          </w:p>
        </w:tc>
        <w:tc>
          <w:tcPr>
            <w:tcW w:w="643" w:type="pct"/>
            <w:vMerge/>
            <w:tcBorders>
              <w:left w:val="single" w:sz="4" w:space="0" w:color="auto"/>
              <w:right w:val="single" w:sz="4" w:space="0" w:color="auto"/>
            </w:tcBorders>
          </w:tcPr>
          <w:p w:rsidR="000B593E" w:rsidRPr="00D77C77" w:rsidRDefault="000B593E" w:rsidP="00A055BD">
            <w:pPr>
              <w:suppressAutoHyphens/>
              <w:spacing w:line="276" w:lineRule="auto"/>
              <w:jc w:val="center"/>
              <w:rPr>
                <w:rFonts w:ascii="Times New Roman" w:eastAsia="Times New Roman" w:hAnsi="Times New Roman" w:cs="Times New Roman"/>
                <w:b/>
                <w:i/>
                <w:lang w:eastAsia="ru-RU"/>
              </w:rPr>
            </w:pPr>
          </w:p>
        </w:tc>
      </w:tr>
      <w:tr w:rsidR="000B593E" w:rsidRPr="00D77C77" w:rsidTr="00A055BD">
        <w:tc>
          <w:tcPr>
            <w:tcW w:w="1009" w:type="pct"/>
            <w:vMerge/>
            <w:tcBorders>
              <w:left w:val="single" w:sz="4" w:space="0" w:color="auto"/>
              <w:right w:val="single" w:sz="4" w:space="0" w:color="auto"/>
            </w:tcBorders>
            <w:vAlign w:val="center"/>
            <w:hideMark/>
          </w:tcPr>
          <w:p w:rsidR="000B593E" w:rsidRPr="00D77C77" w:rsidRDefault="000B593E" w:rsidP="00A055BD">
            <w:pPr>
              <w:rPr>
                <w:rFonts w:ascii="Times New Roman" w:eastAsia="Times New Roman" w:hAnsi="Times New Roman" w:cs="Times New Roman"/>
                <w:b/>
                <w:bCs/>
                <w:lang w:eastAsia="ru-RU"/>
              </w:rPr>
            </w:pPr>
          </w:p>
        </w:tc>
        <w:tc>
          <w:tcPr>
            <w:tcW w:w="2705" w:type="pct"/>
          </w:tcPr>
          <w:p w:rsidR="000B593E" w:rsidRPr="00D77C77" w:rsidRDefault="000B593E" w:rsidP="002D0C56">
            <w:pPr>
              <w:numPr>
                <w:ilvl w:val="0"/>
                <w:numId w:val="8"/>
              </w:numPr>
              <w:ind w:left="398"/>
              <w:rPr>
                <w:rFonts w:ascii="Times New Roman" w:eastAsia="Times New Roman" w:hAnsi="Times New Roman" w:cs="Times New Roman"/>
                <w:bCs/>
              </w:rPr>
            </w:pPr>
            <w:r w:rsidRPr="00D77C77">
              <w:rPr>
                <w:rFonts w:ascii="Times New Roman" w:eastAsia="Times New Roman" w:hAnsi="Times New Roman" w:cs="Times New Roman"/>
                <w:bCs/>
              </w:rPr>
              <w:t>Практическое занятие № 6. Оформление таблицы учета программных средств.</w:t>
            </w:r>
          </w:p>
        </w:tc>
        <w:tc>
          <w:tcPr>
            <w:tcW w:w="643" w:type="pct"/>
            <w:tcBorders>
              <w:top w:val="single" w:sz="4" w:space="0" w:color="auto"/>
              <w:left w:val="single" w:sz="4" w:space="0" w:color="auto"/>
              <w:bottom w:val="single" w:sz="4" w:space="0" w:color="auto"/>
              <w:right w:val="single" w:sz="4" w:space="0" w:color="auto"/>
            </w:tcBorders>
            <w:vAlign w:val="center"/>
            <w:hideMark/>
          </w:tcPr>
          <w:p w:rsidR="000B593E" w:rsidRPr="00D77C77" w:rsidRDefault="000B593E" w:rsidP="00A055BD">
            <w:pPr>
              <w:suppressAutoHyphens/>
              <w:spacing w:line="276" w:lineRule="auto"/>
              <w:jc w:val="center"/>
              <w:rPr>
                <w:rFonts w:ascii="Times New Roman" w:eastAsia="Times New Roman" w:hAnsi="Times New Roman" w:cs="Times New Roman"/>
                <w:b/>
                <w:i/>
                <w:lang w:eastAsia="ru-RU"/>
              </w:rPr>
            </w:pPr>
            <w:r>
              <w:rPr>
                <w:rFonts w:ascii="Times New Roman" w:eastAsia="Times New Roman" w:hAnsi="Times New Roman" w:cs="Times New Roman"/>
                <w:b/>
                <w:i/>
                <w:lang w:eastAsia="ru-RU"/>
              </w:rPr>
              <w:t>6</w:t>
            </w:r>
          </w:p>
        </w:tc>
        <w:tc>
          <w:tcPr>
            <w:tcW w:w="643" w:type="pct"/>
            <w:vMerge/>
            <w:tcBorders>
              <w:left w:val="single" w:sz="4" w:space="0" w:color="auto"/>
              <w:bottom w:val="single" w:sz="4" w:space="0" w:color="auto"/>
              <w:right w:val="single" w:sz="4" w:space="0" w:color="auto"/>
            </w:tcBorders>
          </w:tcPr>
          <w:p w:rsidR="000B593E" w:rsidRPr="00D77C77" w:rsidRDefault="000B593E" w:rsidP="00A055BD">
            <w:pPr>
              <w:suppressAutoHyphens/>
              <w:spacing w:line="276" w:lineRule="auto"/>
              <w:jc w:val="center"/>
              <w:rPr>
                <w:rFonts w:ascii="Times New Roman" w:eastAsia="Times New Roman" w:hAnsi="Times New Roman" w:cs="Times New Roman"/>
                <w:b/>
                <w:i/>
                <w:lang w:eastAsia="ru-RU"/>
              </w:rPr>
            </w:pPr>
          </w:p>
        </w:tc>
      </w:tr>
      <w:tr w:rsidR="000B593E" w:rsidRPr="00D77C77" w:rsidTr="00A055BD">
        <w:tc>
          <w:tcPr>
            <w:tcW w:w="1009" w:type="pct"/>
            <w:vMerge/>
            <w:tcBorders>
              <w:left w:val="single" w:sz="4" w:space="0" w:color="auto"/>
              <w:bottom w:val="single" w:sz="4" w:space="0" w:color="auto"/>
              <w:right w:val="single" w:sz="4" w:space="0" w:color="auto"/>
            </w:tcBorders>
            <w:vAlign w:val="center"/>
          </w:tcPr>
          <w:p w:rsidR="000B593E" w:rsidRPr="00D77C77" w:rsidRDefault="000B593E" w:rsidP="000B593E">
            <w:pPr>
              <w:rPr>
                <w:rFonts w:ascii="Times New Roman" w:eastAsia="Times New Roman" w:hAnsi="Times New Roman" w:cs="Times New Roman"/>
                <w:b/>
                <w:bCs/>
                <w:lang w:eastAsia="ru-RU"/>
              </w:rPr>
            </w:pPr>
          </w:p>
        </w:tc>
        <w:tc>
          <w:tcPr>
            <w:tcW w:w="2705" w:type="pct"/>
          </w:tcPr>
          <w:p w:rsidR="000B593E" w:rsidRPr="000B593E" w:rsidRDefault="000B593E" w:rsidP="002D0C56">
            <w:pPr>
              <w:numPr>
                <w:ilvl w:val="0"/>
                <w:numId w:val="8"/>
              </w:numPr>
              <w:ind w:left="398"/>
              <w:rPr>
                <w:rFonts w:ascii="Times New Roman" w:eastAsia="Times New Roman" w:hAnsi="Times New Roman" w:cs="Times New Roman"/>
                <w:b/>
                <w:bCs/>
              </w:rPr>
            </w:pPr>
            <w:r w:rsidRPr="000B593E">
              <w:rPr>
                <w:rFonts w:ascii="Times New Roman" w:eastAsia="Times New Roman" w:hAnsi="Times New Roman" w:cs="Times New Roman"/>
                <w:b/>
                <w:bCs/>
              </w:rPr>
              <w:t>Промежуточная аттестация. Дифференцированный зачет</w:t>
            </w:r>
          </w:p>
        </w:tc>
        <w:tc>
          <w:tcPr>
            <w:tcW w:w="643" w:type="pct"/>
            <w:tcBorders>
              <w:top w:val="single" w:sz="4" w:space="0" w:color="auto"/>
              <w:left w:val="single" w:sz="4" w:space="0" w:color="auto"/>
              <w:bottom w:val="single" w:sz="4" w:space="0" w:color="auto"/>
              <w:right w:val="single" w:sz="4" w:space="0" w:color="auto"/>
            </w:tcBorders>
            <w:vAlign w:val="center"/>
          </w:tcPr>
          <w:p w:rsidR="000B593E" w:rsidRPr="00D77C77" w:rsidRDefault="000B593E" w:rsidP="000B593E">
            <w:pPr>
              <w:suppressAutoHyphens/>
              <w:spacing w:line="276" w:lineRule="auto"/>
              <w:jc w:val="center"/>
              <w:rPr>
                <w:rFonts w:ascii="Times New Roman" w:eastAsia="Times New Roman" w:hAnsi="Times New Roman" w:cs="Times New Roman"/>
                <w:b/>
                <w:i/>
                <w:lang w:eastAsia="ru-RU"/>
              </w:rPr>
            </w:pPr>
            <w:r>
              <w:rPr>
                <w:rFonts w:ascii="Times New Roman" w:eastAsia="Times New Roman" w:hAnsi="Times New Roman" w:cs="Times New Roman"/>
                <w:b/>
                <w:i/>
                <w:lang w:eastAsia="ru-RU"/>
              </w:rPr>
              <w:t>2</w:t>
            </w:r>
          </w:p>
        </w:tc>
        <w:tc>
          <w:tcPr>
            <w:tcW w:w="643" w:type="pct"/>
            <w:tcBorders>
              <w:left w:val="single" w:sz="4" w:space="0" w:color="auto"/>
              <w:bottom w:val="single" w:sz="4" w:space="0" w:color="auto"/>
              <w:right w:val="single" w:sz="4" w:space="0" w:color="auto"/>
            </w:tcBorders>
          </w:tcPr>
          <w:p w:rsidR="000B593E" w:rsidRPr="00D77C77" w:rsidRDefault="000B593E" w:rsidP="000B593E">
            <w:pPr>
              <w:suppressAutoHyphens/>
              <w:spacing w:line="276" w:lineRule="auto"/>
              <w:jc w:val="center"/>
              <w:rPr>
                <w:rFonts w:ascii="Times New Roman" w:eastAsia="Times New Roman" w:hAnsi="Times New Roman" w:cs="Times New Roman"/>
                <w:b/>
                <w:i/>
                <w:lang w:eastAsia="ru-RU"/>
              </w:rPr>
            </w:pPr>
          </w:p>
        </w:tc>
      </w:tr>
      <w:tr w:rsidR="000B593E" w:rsidRPr="00D77C77" w:rsidTr="0030088F">
        <w:trPr>
          <w:trHeight w:val="394"/>
        </w:trPr>
        <w:tc>
          <w:tcPr>
            <w:tcW w:w="3714" w:type="pct"/>
            <w:gridSpan w:val="2"/>
            <w:tcBorders>
              <w:top w:val="single" w:sz="4" w:space="0" w:color="auto"/>
              <w:left w:val="single" w:sz="4" w:space="0" w:color="auto"/>
              <w:bottom w:val="single" w:sz="4" w:space="0" w:color="auto"/>
              <w:right w:val="single" w:sz="4" w:space="0" w:color="auto"/>
            </w:tcBorders>
            <w:hideMark/>
          </w:tcPr>
          <w:p w:rsidR="000B593E" w:rsidRPr="00D77C77" w:rsidRDefault="000B593E" w:rsidP="000B593E">
            <w:pPr>
              <w:rPr>
                <w:rFonts w:ascii="Times New Roman" w:eastAsia="Times New Roman" w:hAnsi="Times New Roman" w:cs="Times New Roman"/>
                <w:b/>
                <w:lang w:eastAsia="ru-RU"/>
              </w:rPr>
            </w:pPr>
            <w:r w:rsidRPr="00D77C77">
              <w:rPr>
                <w:rFonts w:ascii="Times New Roman" w:eastAsia="Times New Roman" w:hAnsi="Times New Roman" w:cs="Times New Roman"/>
                <w:b/>
                <w:bCs/>
                <w:lang w:eastAsia="ru-RU"/>
              </w:rPr>
              <w:t>Раздел 2. Технологии и инструментарий формирования отчетных документов для инфокоммуникационных систем.</w:t>
            </w:r>
          </w:p>
        </w:tc>
        <w:tc>
          <w:tcPr>
            <w:tcW w:w="643" w:type="pct"/>
            <w:tcBorders>
              <w:top w:val="single" w:sz="4" w:space="0" w:color="auto"/>
              <w:left w:val="single" w:sz="4" w:space="0" w:color="auto"/>
              <w:bottom w:val="single" w:sz="4" w:space="0" w:color="auto"/>
              <w:right w:val="single" w:sz="4" w:space="0" w:color="auto"/>
            </w:tcBorders>
            <w:vAlign w:val="center"/>
            <w:hideMark/>
          </w:tcPr>
          <w:p w:rsidR="000B593E" w:rsidRPr="00D77C77" w:rsidRDefault="000B593E" w:rsidP="000B593E">
            <w:pPr>
              <w:spacing w:line="276" w:lineRule="auto"/>
              <w:jc w:val="center"/>
              <w:rPr>
                <w:rFonts w:ascii="Times New Roman" w:eastAsia="Times New Roman" w:hAnsi="Times New Roman" w:cs="Times New Roman"/>
                <w:b/>
                <w:i/>
                <w:lang w:eastAsia="ru-RU"/>
              </w:rPr>
            </w:pPr>
            <w:r>
              <w:rPr>
                <w:rFonts w:ascii="Times New Roman" w:eastAsia="Times New Roman" w:hAnsi="Times New Roman" w:cs="Times New Roman"/>
                <w:b/>
                <w:i/>
                <w:lang w:eastAsia="ru-RU"/>
              </w:rPr>
              <w:t>54/30</w:t>
            </w:r>
          </w:p>
        </w:tc>
        <w:tc>
          <w:tcPr>
            <w:tcW w:w="643" w:type="pct"/>
            <w:tcBorders>
              <w:top w:val="single" w:sz="4" w:space="0" w:color="auto"/>
              <w:left w:val="single" w:sz="4" w:space="0" w:color="auto"/>
              <w:bottom w:val="single" w:sz="4" w:space="0" w:color="auto"/>
              <w:right w:val="single" w:sz="4" w:space="0" w:color="auto"/>
            </w:tcBorders>
          </w:tcPr>
          <w:p w:rsidR="000B593E" w:rsidRPr="00D77C77" w:rsidRDefault="000B593E" w:rsidP="000B593E">
            <w:pPr>
              <w:spacing w:line="276" w:lineRule="auto"/>
              <w:jc w:val="center"/>
              <w:rPr>
                <w:rFonts w:ascii="Times New Roman" w:eastAsia="Times New Roman" w:hAnsi="Times New Roman" w:cs="Times New Roman"/>
                <w:b/>
                <w:i/>
                <w:lang w:eastAsia="ru-RU"/>
              </w:rPr>
            </w:pPr>
          </w:p>
        </w:tc>
      </w:tr>
      <w:tr w:rsidR="000B593E" w:rsidRPr="00D77C77" w:rsidTr="0030088F">
        <w:trPr>
          <w:trHeight w:val="414"/>
        </w:trPr>
        <w:tc>
          <w:tcPr>
            <w:tcW w:w="3714" w:type="pct"/>
            <w:gridSpan w:val="2"/>
            <w:tcBorders>
              <w:top w:val="single" w:sz="4" w:space="0" w:color="auto"/>
              <w:left w:val="single" w:sz="4" w:space="0" w:color="auto"/>
              <w:bottom w:val="single" w:sz="4" w:space="0" w:color="auto"/>
              <w:right w:val="single" w:sz="4" w:space="0" w:color="auto"/>
            </w:tcBorders>
          </w:tcPr>
          <w:p w:rsidR="000B593E" w:rsidRPr="00D77C77" w:rsidRDefault="000B593E" w:rsidP="000B593E">
            <w:pPr>
              <w:rPr>
                <w:rFonts w:ascii="Times New Roman" w:eastAsia="Times New Roman" w:hAnsi="Times New Roman" w:cs="Times New Roman"/>
                <w:b/>
                <w:bCs/>
                <w:lang w:eastAsia="ru-RU"/>
              </w:rPr>
            </w:pPr>
            <w:r w:rsidRPr="00D77C77">
              <w:rPr>
                <w:rFonts w:ascii="Times New Roman" w:eastAsia="Times New Roman" w:hAnsi="Times New Roman" w:cs="Times New Roman"/>
                <w:b/>
                <w:bCs/>
                <w:lang w:eastAsia="ru-RU"/>
              </w:rPr>
              <w:t>МДК 01.02 Технологии и инструментарий формирования отчетных документов для инфокоммуникационных систем.</w:t>
            </w:r>
          </w:p>
        </w:tc>
        <w:tc>
          <w:tcPr>
            <w:tcW w:w="643" w:type="pct"/>
            <w:tcBorders>
              <w:top w:val="single" w:sz="4" w:space="0" w:color="auto"/>
              <w:left w:val="single" w:sz="4" w:space="0" w:color="auto"/>
              <w:bottom w:val="single" w:sz="4" w:space="0" w:color="auto"/>
              <w:right w:val="single" w:sz="4" w:space="0" w:color="auto"/>
            </w:tcBorders>
            <w:vAlign w:val="center"/>
          </w:tcPr>
          <w:p w:rsidR="000B593E" w:rsidRPr="00D77C77" w:rsidRDefault="000B593E" w:rsidP="000B593E">
            <w:pPr>
              <w:spacing w:line="276" w:lineRule="auto"/>
              <w:jc w:val="center"/>
              <w:rPr>
                <w:rFonts w:ascii="Times New Roman" w:eastAsia="Times New Roman" w:hAnsi="Times New Roman" w:cs="Times New Roman"/>
                <w:b/>
                <w:i/>
                <w:lang w:eastAsia="ru-RU"/>
              </w:rPr>
            </w:pPr>
            <w:r>
              <w:rPr>
                <w:rFonts w:ascii="Times New Roman" w:eastAsia="Times New Roman" w:hAnsi="Times New Roman" w:cs="Times New Roman"/>
                <w:b/>
                <w:i/>
                <w:lang w:eastAsia="ru-RU"/>
              </w:rPr>
              <w:t>54/30</w:t>
            </w:r>
          </w:p>
        </w:tc>
        <w:tc>
          <w:tcPr>
            <w:tcW w:w="643" w:type="pct"/>
            <w:tcBorders>
              <w:top w:val="single" w:sz="4" w:space="0" w:color="auto"/>
              <w:left w:val="single" w:sz="4" w:space="0" w:color="auto"/>
              <w:bottom w:val="single" w:sz="4" w:space="0" w:color="auto"/>
              <w:right w:val="single" w:sz="4" w:space="0" w:color="auto"/>
            </w:tcBorders>
          </w:tcPr>
          <w:p w:rsidR="000B593E" w:rsidRPr="00D77C77" w:rsidRDefault="000B593E" w:rsidP="000B593E">
            <w:pPr>
              <w:spacing w:line="276" w:lineRule="auto"/>
              <w:jc w:val="center"/>
              <w:rPr>
                <w:rFonts w:ascii="Times New Roman" w:eastAsia="Times New Roman" w:hAnsi="Times New Roman" w:cs="Times New Roman"/>
                <w:b/>
                <w:i/>
                <w:lang w:eastAsia="ru-RU"/>
              </w:rPr>
            </w:pPr>
          </w:p>
        </w:tc>
      </w:tr>
      <w:tr w:rsidR="000B593E" w:rsidRPr="00D77C77" w:rsidTr="0030088F">
        <w:tc>
          <w:tcPr>
            <w:tcW w:w="1009" w:type="pct"/>
            <w:vMerge w:val="restart"/>
            <w:tcBorders>
              <w:top w:val="single" w:sz="4" w:space="0" w:color="auto"/>
              <w:left w:val="single" w:sz="4" w:space="0" w:color="auto"/>
              <w:bottom w:val="single" w:sz="4" w:space="0" w:color="auto"/>
              <w:right w:val="single" w:sz="4" w:space="0" w:color="auto"/>
            </w:tcBorders>
          </w:tcPr>
          <w:p w:rsidR="000B593E" w:rsidRPr="00D77C77" w:rsidRDefault="000B593E" w:rsidP="000B593E">
            <w:pPr>
              <w:rPr>
                <w:rFonts w:ascii="Times New Roman" w:eastAsia="Times New Roman" w:hAnsi="Times New Roman" w:cs="Times New Roman"/>
                <w:b/>
                <w:bCs/>
                <w:lang w:eastAsia="ru-RU"/>
              </w:rPr>
            </w:pPr>
            <w:r w:rsidRPr="00D77C77">
              <w:rPr>
                <w:rFonts w:ascii="Times New Roman" w:eastAsia="Times New Roman" w:hAnsi="Times New Roman" w:cs="Times New Roman"/>
                <w:b/>
                <w:bCs/>
                <w:lang w:eastAsia="ru-RU"/>
              </w:rPr>
              <w:t>Тема 2.1. Программные средства инвентаризации инфокоммуникационных систем.</w:t>
            </w:r>
          </w:p>
          <w:p w:rsidR="000B593E" w:rsidRPr="00D77C77" w:rsidRDefault="000B593E" w:rsidP="000B593E">
            <w:pPr>
              <w:rPr>
                <w:rFonts w:ascii="Times New Roman" w:eastAsia="Times New Roman" w:hAnsi="Times New Roman" w:cs="Times New Roman"/>
                <w:b/>
                <w:bCs/>
                <w:lang w:eastAsia="ru-RU"/>
              </w:rPr>
            </w:pPr>
          </w:p>
        </w:tc>
        <w:tc>
          <w:tcPr>
            <w:tcW w:w="2705" w:type="pct"/>
            <w:tcBorders>
              <w:top w:val="single" w:sz="4" w:space="0" w:color="auto"/>
              <w:left w:val="single" w:sz="4" w:space="0" w:color="auto"/>
              <w:bottom w:val="single" w:sz="4" w:space="0" w:color="auto"/>
              <w:right w:val="single" w:sz="4" w:space="0" w:color="auto"/>
            </w:tcBorders>
            <w:hideMark/>
          </w:tcPr>
          <w:p w:rsidR="000B593E" w:rsidRPr="00D77C77" w:rsidRDefault="000B593E" w:rsidP="000B593E">
            <w:pPr>
              <w:rPr>
                <w:rFonts w:ascii="Times New Roman" w:eastAsia="Times New Roman" w:hAnsi="Times New Roman" w:cs="Times New Roman"/>
                <w:b/>
                <w:lang w:eastAsia="ru-RU"/>
              </w:rPr>
            </w:pPr>
            <w:r w:rsidRPr="00D77C77">
              <w:rPr>
                <w:rFonts w:ascii="Times New Roman" w:eastAsia="Times New Roman" w:hAnsi="Times New Roman" w:cs="Times New Roman"/>
                <w:b/>
                <w:bCs/>
                <w:lang w:eastAsia="ru-RU"/>
              </w:rPr>
              <w:t xml:space="preserve">Содержание </w:t>
            </w:r>
          </w:p>
        </w:tc>
        <w:tc>
          <w:tcPr>
            <w:tcW w:w="643" w:type="pct"/>
            <w:tcBorders>
              <w:top w:val="single" w:sz="4" w:space="0" w:color="auto"/>
              <w:left w:val="single" w:sz="4" w:space="0" w:color="auto"/>
              <w:bottom w:val="single" w:sz="4" w:space="0" w:color="auto"/>
              <w:right w:val="single" w:sz="4" w:space="0" w:color="auto"/>
            </w:tcBorders>
            <w:vAlign w:val="center"/>
            <w:hideMark/>
          </w:tcPr>
          <w:p w:rsidR="000B593E" w:rsidRPr="00D77C77" w:rsidRDefault="000B593E" w:rsidP="000B593E">
            <w:pPr>
              <w:spacing w:line="276" w:lineRule="auto"/>
              <w:jc w:val="center"/>
              <w:rPr>
                <w:rFonts w:ascii="Times New Roman" w:eastAsia="Times New Roman" w:hAnsi="Times New Roman" w:cs="Times New Roman"/>
                <w:b/>
                <w:i/>
                <w:lang w:eastAsia="ru-RU"/>
              </w:rPr>
            </w:pPr>
            <w:r w:rsidRPr="00D77C77">
              <w:rPr>
                <w:rFonts w:ascii="Times New Roman" w:eastAsia="Times New Roman" w:hAnsi="Times New Roman" w:cs="Times New Roman"/>
                <w:b/>
                <w:i/>
                <w:lang w:eastAsia="ru-RU"/>
              </w:rPr>
              <w:t>24</w:t>
            </w:r>
            <w:r>
              <w:rPr>
                <w:rFonts w:ascii="Times New Roman" w:eastAsia="Times New Roman" w:hAnsi="Times New Roman" w:cs="Times New Roman"/>
                <w:b/>
                <w:i/>
                <w:lang w:eastAsia="ru-RU"/>
              </w:rPr>
              <w:t>/12</w:t>
            </w:r>
          </w:p>
        </w:tc>
        <w:tc>
          <w:tcPr>
            <w:tcW w:w="643" w:type="pct"/>
            <w:tcBorders>
              <w:top w:val="single" w:sz="4" w:space="0" w:color="auto"/>
              <w:left w:val="single" w:sz="4" w:space="0" w:color="auto"/>
              <w:bottom w:val="single" w:sz="4" w:space="0" w:color="auto"/>
              <w:right w:val="single" w:sz="4" w:space="0" w:color="auto"/>
            </w:tcBorders>
          </w:tcPr>
          <w:p w:rsidR="000B593E" w:rsidRPr="00D77C77" w:rsidRDefault="000B593E" w:rsidP="000B593E">
            <w:pPr>
              <w:spacing w:line="276" w:lineRule="auto"/>
              <w:jc w:val="center"/>
              <w:rPr>
                <w:rFonts w:ascii="Times New Roman" w:eastAsia="Times New Roman" w:hAnsi="Times New Roman" w:cs="Times New Roman"/>
                <w:b/>
                <w:i/>
                <w:lang w:eastAsia="ru-RU"/>
              </w:rPr>
            </w:pPr>
          </w:p>
        </w:tc>
      </w:tr>
      <w:tr w:rsidR="000B593E" w:rsidRPr="00D77C77" w:rsidTr="00A055BD">
        <w:tc>
          <w:tcPr>
            <w:tcW w:w="1009" w:type="pct"/>
            <w:vMerge/>
            <w:tcBorders>
              <w:top w:val="single" w:sz="4" w:space="0" w:color="auto"/>
              <w:left w:val="single" w:sz="4" w:space="0" w:color="auto"/>
              <w:bottom w:val="single" w:sz="4" w:space="0" w:color="auto"/>
              <w:right w:val="single" w:sz="4" w:space="0" w:color="auto"/>
            </w:tcBorders>
            <w:vAlign w:val="center"/>
            <w:hideMark/>
          </w:tcPr>
          <w:p w:rsidR="000B593E" w:rsidRPr="00D77C77" w:rsidRDefault="000B593E" w:rsidP="000B593E">
            <w:pPr>
              <w:rPr>
                <w:rFonts w:ascii="Times New Roman" w:eastAsia="Times New Roman" w:hAnsi="Times New Roman" w:cs="Times New Roman"/>
                <w:b/>
                <w:bCs/>
                <w:lang w:eastAsia="ru-RU"/>
              </w:rPr>
            </w:pPr>
          </w:p>
        </w:tc>
        <w:tc>
          <w:tcPr>
            <w:tcW w:w="2705" w:type="pct"/>
          </w:tcPr>
          <w:p w:rsidR="000B593E" w:rsidRPr="00D77C77" w:rsidRDefault="000B593E" w:rsidP="002D0C56">
            <w:pPr>
              <w:numPr>
                <w:ilvl w:val="0"/>
                <w:numId w:val="9"/>
              </w:numPr>
              <w:ind w:left="398"/>
              <w:rPr>
                <w:rFonts w:ascii="Times New Roman" w:eastAsia="Times New Roman" w:hAnsi="Times New Roman" w:cs="Times New Roman"/>
                <w:bCs/>
              </w:rPr>
            </w:pPr>
            <w:r w:rsidRPr="00D77C77">
              <w:rPr>
                <w:rFonts w:ascii="Times New Roman" w:eastAsia="Times New Roman" w:hAnsi="Times New Roman" w:cs="Times New Roman"/>
                <w:bCs/>
              </w:rPr>
              <w:t>Ключевые возможности программных средств инвентаризации</w:t>
            </w:r>
          </w:p>
        </w:tc>
        <w:tc>
          <w:tcPr>
            <w:tcW w:w="643" w:type="pct"/>
            <w:vMerge w:val="restart"/>
            <w:tcBorders>
              <w:top w:val="single" w:sz="4" w:space="0" w:color="auto"/>
              <w:left w:val="single" w:sz="4" w:space="0" w:color="auto"/>
              <w:bottom w:val="single" w:sz="4" w:space="0" w:color="auto"/>
              <w:right w:val="single" w:sz="4" w:space="0" w:color="auto"/>
            </w:tcBorders>
            <w:vAlign w:val="center"/>
            <w:hideMark/>
          </w:tcPr>
          <w:p w:rsidR="000B593E" w:rsidRPr="00D77C77" w:rsidRDefault="000B593E" w:rsidP="000B593E">
            <w:pPr>
              <w:spacing w:line="276" w:lineRule="auto"/>
              <w:jc w:val="center"/>
              <w:rPr>
                <w:rFonts w:ascii="Times New Roman" w:eastAsia="Times New Roman" w:hAnsi="Times New Roman" w:cs="Times New Roman"/>
                <w:b/>
                <w:i/>
                <w:lang w:eastAsia="ru-RU"/>
              </w:rPr>
            </w:pPr>
            <w:r w:rsidRPr="00D77C77">
              <w:rPr>
                <w:rFonts w:ascii="Times New Roman" w:eastAsia="Times New Roman" w:hAnsi="Times New Roman" w:cs="Times New Roman"/>
                <w:b/>
                <w:i/>
                <w:lang w:eastAsia="ru-RU"/>
              </w:rPr>
              <w:t>12</w:t>
            </w:r>
          </w:p>
        </w:tc>
        <w:tc>
          <w:tcPr>
            <w:tcW w:w="643" w:type="pct"/>
            <w:vMerge w:val="restart"/>
            <w:tcBorders>
              <w:top w:val="single" w:sz="4" w:space="0" w:color="auto"/>
              <w:left w:val="single" w:sz="4" w:space="0" w:color="auto"/>
              <w:right w:val="single" w:sz="4" w:space="0" w:color="auto"/>
            </w:tcBorders>
          </w:tcPr>
          <w:p w:rsidR="008A0C56" w:rsidRPr="008A0C56" w:rsidRDefault="008A0C56" w:rsidP="008A0C56">
            <w:pPr>
              <w:jc w:val="center"/>
              <w:rPr>
                <w:rFonts w:ascii="Times New Roman" w:eastAsia="PMingLiU" w:hAnsi="Times New Roman"/>
                <w:lang w:eastAsia="zh-TW"/>
              </w:rPr>
            </w:pPr>
            <w:r w:rsidRPr="008A0C56">
              <w:rPr>
                <w:rFonts w:ascii="Times New Roman" w:eastAsia="PMingLiU" w:hAnsi="Times New Roman"/>
                <w:lang w:eastAsia="zh-TW"/>
              </w:rPr>
              <w:t xml:space="preserve">ПК 1.1, </w:t>
            </w:r>
            <w:r w:rsidRPr="008A0C56">
              <w:rPr>
                <w:rFonts w:ascii="Times New Roman" w:eastAsia="PMingLiU" w:hAnsi="Times New Roman"/>
                <w:lang w:eastAsia="zh-TW"/>
              </w:rPr>
              <w:br/>
              <w:t>ПК 1.2,</w:t>
            </w:r>
          </w:p>
          <w:p w:rsidR="008A0C56" w:rsidRDefault="008A0C56" w:rsidP="008A0C56">
            <w:pPr>
              <w:spacing w:line="276" w:lineRule="auto"/>
              <w:jc w:val="center"/>
              <w:rPr>
                <w:rFonts w:ascii="Times New Roman" w:eastAsia="PMingLiU" w:hAnsi="Times New Roman"/>
                <w:lang w:eastAsia="zh-TW"/>
              </w:rPr>
            </w:pPr>
            <w:r w:rsidRPr="008A0C56">
              <w:rPr>
                <w:rFonts w:ascii="Times New Roman" w:eastAsia="PMingLiU" w:hAnsi="Times New Roman"/>
                <w:lang w:eastAsia="zh-TW"/>
              </w:rPr>
              <w:t>ОК 01,</w:t>
            </w:r>
          </w:p>
          <w:p w:rsidR="008A0C56" w:rsidRDefault="008A0C56" w:rsidP="008A0C56">
            <w:pPr>
              <w:spacing w:line="276" w:lineRule="auto"/>
              <w:jc w:val="center"/>
              <w:rPr>
                <w:rFonts w:ascii="Times New Roman" w:eastAsia="PMingLiU" w:hAnsi="Times New Roman"/>
                <w:lang w:eastAsia="zh-TW"/>
              </w:rPr>
            </w:pPr>
            <w:r w:rsidRPr="008A0C56">
              <w:rPr>
                <w:rFonts w:ascii="Times New Roman" w:eastAsia="PMingLiU" w:hAnsi="Times New Roman"/>
                <w:lang w:eastAsia="zh-TW"/>
              </w:rPr>
              <w:t xml:space="preserve">ОК 02, </w:t>
            </w:r>
          </w:p>
          <w:p w:rsidR="008A0C56" w:rsidRDefault="008A0C56" w:rsidP="008A0C56">
            <w:pPr>
              <w:spacing w:line="276" w:lineRule="auto"/>
              <w:jc w:val="center"/>
              <w:rPr>
                <w:rFonts w:ascii="Times New Roman" w:eastAsia="PMingLiU" w:hAnsi="Times New Roman"/>
                <w:lang w:eastAsia="zh-TW"/>
              </w:rPr>
            </w:pPr>
            <w:r w:rsidRPr="008A0C56">
              <w:rPr>
                <w:rFonts w:ascii="Times New Roman" w:eastAsia="PMingLiU" w:hAnsi="Times New Roman"/>
                <w:lang w:eastAsia="zh-TW"/>
              </w:rPr>
              <w:t xml:space="preserve">ОК 04, </w:t>
            </w:r>
          </w:p>
          <w:p w:rsidR="000B593E" w:rsidRPr="008A0C56" w:rsidRDefault="008A0C56" w:rsidP="008A0C56">
            <w:pPr>
              <w:spacing w:line="276" w:lineRule="auto"/>
              <w:jc w:val="center"/>
              <w:rPr>
                <w:rFonts w:ascii="Times New Roman" w:eastAsia="Times New Roman" w:hAnsi="Times New Roman" w:cs="Times New Roman"/>
                <w:i/>
                <w:lang w:eastAsia="ru-RU"/>
              </w:rPr>
            </w:pPr>
            <w:r w:rsidRPr="008A0C56">
              <w:rPr>
                <w:rFonts w:ascii="Times New Roman" w:eastAsia="PMingLiU" w:hAnsi="Times New Roman"/>
                <w:lang w:eastAsia="zh-TW"/>
              </w:rPr>
              <w:t>ОК 09</w:t>
            </w:r>
          </w:p>
        </w:tc>
      </w:tr>
      <w:tr w:rsidR="000B593E" w:rsidRPr="00D77C77" w:rsidTr="00A055BD">
        <w:tc>
          <w:tcPr>
            <w:tcW w:w="1009" w:type="pct"/>
            <w:vMerge/>
            <w:tcBorders>
              <w:top w:val="single" w:sz="4" w:space="0" w:color="auto"/>
              <w:left w:val="single" w:sz="4" w:space="0" w:color="auto"/>
              <w:bottom w:val="single" w:sz="4" w:space="0" w:color="auto"/>
              <w:right w:val="single" w:sz="4" w:space="0" w:color="auto"/>
            </w:tcBorders>
            <w:vAlign w:val="center"/>
          </w:tcPr>
          <w:p w:rsidR="000B593E" w:rsidRPr="00D77C77" w:rsidRDefault="000B593E" w:rsidP="000B593E">
            <w:pPr>
              <w:rPr>
                <w:rFonts w:ascii="Times New Roman" w:eastAsia="Times New Roman" w:hAnsi="Times New Roman" w:cs="Times New Roman"/>
                <w:b/>
                <w:bCs/>
                <w:lang w:eastAsia="ru-RU"/>
              </w:rPr>
            </w:pPr>
          </w:p>
        </w:tc>
        <w:tc>
          <w:tcPr>
            <w:tcW w:w="2705" w:type="pct"/>
          </w:tcPr>
          <w:p w:rsidR="000B593E" w:rsidRPr="00D77C77" w:rsidRDefault="000B593E" w:rsidP="002D0C56">
            <w:pPr>
              <w:numPr>
                <w:ilvl w:val="0"/>
                <w:numId w:val="9"/>
              </w:numPr>
              <w:ind w:left="398"/>
              <w:rPr>
                <w:rFonts w:ascii="Times New Roman" w:eastAsia="Times New Roman" w:hAnsi="Times New Roman" w:cs="Times New Roman"/>
                <w:bCs/>
              </w:rPr>
            </w:pPr>
            <w:proofErr w:type="gramStart"/>
            <w:r w:rsidRPr="00D77C77">
              <w:rPr>
                <w:rFonts w:ascii="Times New Roman" w:eastAsia="Times New Roman" w:hAnsi="Times New Roman" w:cs="Times New Roman"/>
                <w:bCs/>
              </w:rPr>
              <w:t>Особенности использования и инструментарий программных средств инвентаризации (</w:t>
            </w:r>
            <w:proofErr w:type="spellStart"/>
            <w:r w:rsidRPr="00D77C77">
              <w:rPr>
                <w:rFonts w:ascii="Times New Roman" w:eastAsia="Times New Roman" w:hAnsi="Times New Roman" w:cs="Times New Roman"/>
                <w:bCs/>
                <w:lang w:val="en-US"/>
              </w:rPr>
              <w:t>LANDeskInventoryManager</w:t>
            </w:r>
            <w:proofErr w:type="spellEnd"/>
            <w:r w:rsidRPr="00D77C77">
              <w:rPr>
                <w:rFonts w:ascii="Times New Roman" w:eastAsia="Times New Roman" w:hAnsi="Times New Roman" w:cs="Times New Roman"/>
                <w:bCs/>
              </w:rPr>
              <w:t xml:space="preserve">, </w:t>
            </w:r>
            <w:proofErr w:type="spellStart"/>
            <w:r w:rsidRPr="00D77C77">
              <w:rPr>
                <w:rFonts w:ascii="Times New Roman" w:eastAsia="Times New Roman" w:hAnsi="Times New Roman" w:cs="Times New Roman"/>
                <w:bCs/>
                <w:lang w:val="en-US"/>
              </w:rPr>
              <w:t>TotalNetworkInventory</w:t>
            </w:r>
            <w:proofErr w:type="spellEnd"/>
            <w:r w:rsidRPr="00D77C77">
              <w:rPr>
                <w:rFonts w:ascii="Times New Roman" w:eastAsia="Times New Roman" w:hAnsi="Times New Roman" w:cs="Times New Roman"/>
                <w:bCs/>
              </w:rPr>
              <w:t xml:space="preserve"> от </w:t>
            </w:r>
            <w:proofErr w:type="spellStart"/>
            <w:r w:rsidRPr="00D77C77">
              <w:rPr>
                <w:rFonts w:ascii="Times New Roman" w:eastAsia="Times New Roman" w:hAnsi="Times New Roman" w:cs="Times New Roman"/>
                <w:bCs/>
                <w:lang w:val="en-US"/>
              </w:rPr>
              <w:t>Softinventive</w:t>
            </w:r>
            <w:proofErr w:type="spellEnd"/>
            <w:r w:rsidRPr="00D77C77">
              <w:rPr>
                <w:rFonts w:ascii="Times New Roman" w:eastAsia="Times New Roman" w:hAnsi="Times New Roman" w:cs="Times New Roman"/>
                <w:bCs/>
              </w:rPr>
              <w:t>, 10-Страйк:</w:t>
            </w:r>
            <w:proofErr w:type="gramEnd"/>
            <w:r w:rsidRPr="00D77C77">
              <w:rPr>
                <w:rFonts w:ascii="Times New Roman" w:eastAsia="Times New Roman" w:hAnsi="Times New Roman" w:cs="Times New Roman"/>
                <w:bCs/>
              </w:rPr>
              <w:t xml:space="preserve"> </w:t>
            </w:r>
            <w:proofErr w:type="gramStart"/>
            <w:r w:rsidRPr="00D77C77">
              <w:rPr>
                <w:rFonts w:ascii="Times New Roman" w:eastAsia="Times New Roman" w:hAnsi="Times New Roman" w:cs="Times New Roman"/>
                <w:bCs/>
              </w:rPr>
              <w:t xml:space="preserve">Инвентаризация Компьютеров, </w:t>
            </w:r>
            <w:proofErr w:type="spellStart"/>
            <w:r w:rsidRPr="00D77C77">
              <w:rPr>
                <w:rFonts w:ascii="Times New Roman" w:eastAsia="Times New Roman" w:hAnsi="Times New Roman" w:cs="Times New Roman"/>
                <w:bCs/>
              </w:rPr>
              <w:t>Network</w:t>
            </w:r>
            <w:proofErr w:type="spellEnd"/>
            <w:r w:rsidRPr="00D77C77">
              <w:rPr>
                <w:rFonts w:ascii="Times New Roman" w:eastAsia="Times New Roman" w:hAnsi="Times New Roman" w:cs="Times New Roman"/>
                <w:bCs/>
              </w:rPr>
              <w:t xml:space="preserve"> </w:t>
            </w:r>
            <w:proofErr w:type="spellStart"/>
            <w:r w:rsidRPr="00D77C77">
              <w:rPr>
                <w:rFonts w:ascii="Times New Roman" w:eastAsia="Times New Roman" w:hAnsi="Times New Roman" w:cs="Times New Roman"/>
                <w:bCs/>
              </w:rPr>
              <w:t>InventoryAdvisor</w:t>
            </w:r>
            <w:proofErr w:type="spellEnd"/>
            <w:r w:rsidRPr="00D77C77">
              <w:rPr>
                <w:rFonts w:ascii="Times New Roman" w:eastAsia="Times New Roman" w:hAnsi="Times New Roman" w:cs="Times New Roman"/>
                <w:bCs/>
              </w:rPr>
              <w:t xml:space="preserve">, </w:t>
            </w:r>
            <w:proofErr w:type="spellStart"/>
            <w:r w:rsidRPr="00D77C77">
              <w:rPr>
                <w:rFonts w:ascii="Times New Roman" w:eastAsia="Times New Roman" w:hAnsi="Times New Roman" w:cs="Times New Roman"/>
                <w:bCs/>
              </w:rPr>
              <w:t>AuditPro</w:t>
            </w:r>
            <w:proofErr w:type="spellEnd"/>
            <w:r w:rsidRPr="00D77C77">
              <w:rPr>
                <w:rFonts w:ascii="Times New Roman" w:eastAsia="Times New Roman" w:hAnsi="Times New Roman" w:cs="Times New Roman"/>
                <w:bCs/>
              </w:rPr>
              <w:t xml:space="preserve">, </w:t>
            </w:r>
            <w:proofErr w:type="spellStart"/>
            <w:r w:rsidRPr="00D77C77">
              <w:rPr>
                <w:rFonts w:ascii="Times New Roman" w:eastAsia="Times New Roman" w:hAnsi="Times New Roman" w:cs="Times New Roman"/>
                <w:bCs/>
              </w:rPr>
              <w:t>Flexnet</w:t>
            </w:r>
            <w:proofErr w:type="spellEnd"/>
            <w:r w:rsidRPr="00D77C77">
              <w:rPr>
                <w:rFonts w:ascii="Times New Roman" w:eastAsia="Times New Roman" w:hAnsi="Times New Roman" w:cs="Times New Roman"/>
                <w:bCs/>
              </w:rPr>
              <w:t xml:space="preserve"> </w:t>
            </w:r>
            <w:proofErr w:type="spellStart"/>
            <w:r w:rsidRPr="00D77C77">
              <w:rPr>
                <w:rFonts w:ascii="Times New Roman" w:eastAsia="Times New Roman" w:hAnsi="Times New Roman" w:cs="Times New Roman"/>
                <w:bCs/>
              </w:rPr>
              <w:t>Manager</w:t>
            </w:r>
            <w:proofErr w:type="spellEnd"/>
            <w:r w:rsidRPr="00D77C77">
              <w:rPr>
                <w:rFonts w:ascii="Times New Roman" w:eastAsia="Times New Roman" w:hAnsi="Times New Roman" w:cs="Times New Roman"/>
                <w:bCs/>
              </w:rPr>
              <w:t xml:space="preserve">, </w:t>
            </w:r>
            <w:proofErr w:type="spellStart"/>
            <w:r w:rsidRPr="00D77C77">
              <w:rPr>
                <w:rFonts w:ascii="Times New Roman" w:eastAsia="Times New Roman" w:hAnsi="Times New Roman" w:cs="Times New Roman"/>
                <w:bCs/>
              </w:rPr>
              <w:t>Network</w:t>
            </w:r>
            <w:proofErr w:type="spellEnd"/>
            <w:r w:rsidRPr="00D77C77">
              <w:rPr>
                <w:rFonts w:ascii="Times New Roman" w:eastAsia="Times New Roman" w:hAnsi="Times New Roman" w:cs="Times New Roman"/>
                <w:bCs/>
              </w:rPr>
              <w:t xml:space="preserve"> </w:t>
            </w:r>
            <w:proofErr w:type="spellStart"/>
            <w:r w:rsidRPr="00D77C77">
              <w:rPr>
                <w:rFonts w:ascii="Times New Roman" w:eastAsia="Times New Roman" w:hAnsi="Times New Roman" w:cs="Times New Roman"/>
                <w:bCs/>
              </w:rPr>
              <w:t>Asset</w:t>
            </w:r>
            <w:proofErr w:type="spellEnd"/>
            <w:r w:rsidRPr="00D77C77">
              <w:rPr>
                <w:rFonts w:ascii="Times New Roman" w:eastAsia="Times New Roman" w:hAnsi="Times New Roman" w:cs="Times New Roman"/>
                <w:bCs/>
              </w:rPr>
              <w:t xml:space="preserve"> </w:t>
            </w:r>
            <w:proofErr w:type="spellStart"/>
            <w:r w:rsidRPr="00D77C77">
              <w:rPr>
                <w:rFonts w:ascii="Times New Roman" w:eastAsia="Times New Roman" w:hAnsi="Times New Roman" w:cs="Times New Roman"/>
                <w:bCs/>
              </w:rPr>
              <w:t>Tracker</w:t>
            </w:r>
            <w:proofErr w:type="spellEnd"/>
            <w:r w:rsidRPr="00D77C77">
              <w:rPr>
                <w:rFonts w:ascii="Times New Roman" w:eastAsia="Times New Roman" w:hAnsi="Times New Roman" w:cs="Times New Roman"/>
                <w:bCs/>
              </w:rPr>
              <w:t xml:space="preserve">, </w:t>
            </w:r>
            <w:proofErr w:type="spellStart"/>
            <w:r w:rsidRPr="00D77C77">
              <w:rPr>
                <w:rFonts w:ascii="Times New Roman" w:eastAsia="Times New Roman" w:hAnsi="Times New Roman" w:cs="Times New Roman"/>
                <w:bCs/>
              </w:rPr>
              <w:t>Network</w:t>
            </w:r>
            <w:proofErr w:type="spellEnd"/>
            <w:r w:rsidRPr="00D77C77">
              <w:rPr>
                <w:rFonts w:ascii="Times New Roman" w:eastAsia="Times New Roman" w:hAnsi="Times New Roman" w:cs="Times New Roman"/>
                <w:bCs/>
              </w:rPr>
              <w:t xml:space="preserve"> </w:t>
            </w:r>
            <w:proofErr w:type="spellStart"/>
            <w:r w:rsidRPr="00D77C77">
              <w:rPr>
                <w:rFonts w:ascii="Times New Roman" w:eastAsia="Times New Roman" w:hAnsi="Times New Roman" w:cs="Times New Roman"/>
                <w:bCs/>
              </w:rPr>
              <w:t>Inventory</w:t>
            </w:r>
            <w:proofErr w:type="spellEnd"/>
            <w:r w:rsidRPr="00D77C77">
              <w:rPr>
                <w:rFonts w:ascii="Times New Roman" w:eastAsia="Times New Roman" w:hAnsi="Times New Roman" w:cs="Times New Roman"/>
                <w:bCs/>
              </w:rPr>
              <w:t xml:space="preserve"> </w:t>
            </w:r>
            <w:proofErr w:type="spellStart"/>
            <w:r w:rsidRPr="00D77C77">
              <w:rPr>
                <w:rFonts w:ascii="Times New Roman" w:eastAsia="Times New Roman" w:hAnsi="Times New Roman" w:cs="Times New Roman"/>
                <w:bCs/>
              </w:rPr>
              <w:t>Monitor</w:t>
            </w:r>
            <w:proofErr w:type="spellEnd"/>
            <w:r w:rsidRPr="00D77C77">
              <w:rPr>
                <w:rFonts w:ascii="Times New Roman" w:eastAsia="Times New Roman" w:hAnsi="Times New Roman" w:cs="Times New Roman"/>
                <w:bCs/>
              </w:rPr>
              <w:t xml:space="preserve">, </w:t>
            </w:r>
            <w:proofErr w:type="spellStart"/>
            <w:r w:rsidRPr="00D77C77">
              <w:rPr>
                <w:rFonts w:ascii="Times New Roman" w:eastAsia="Times New Roman" w:hAnsi="Times New Roman" w:cs="Times New Roman"/>
                <w:bCs/>
              </w:rPr>
              <w:t>Alloy</w:t>
            </w:r>
            <w:proofErr w:type="spellEnd"/>
            <w:r w:rsidRPr="00D77C77">
              <w:rPr>
                <w:rFonts w:ascii="Times New Roman" w:eastAsia="Times New Roman" w:hAnsi="Times New Roman" w:cs="Times New Roman"/>
                <w:bCs/>
              </w:rPr>
              <w:t xml:space="preserve"> </w:t>
            </w:r>
            <w:proofErr w:type="spellStart"/>
            <w:r w:rsidRPr="00D77C77">
              <w:rPr>
                <w:rFonts w:ascii="Times New Roman" w:eastAsia="Times New Roman" w:hAnsi="Times New Roman" w:cs="Times New Roman"/>
                <w:bCs/>
              </w:rPr>
              <w:t>Navigator</w:t>
            </w:r>
            <w:proofErr w:type="spellEnd"/>
            <w:r w:rsidRPr="00D77C77">
              <w:rPr>
                <w:rFonts w:ascii="Times New Roman" w:eastAsia="Times New Roman" w:hAnsi="Times New Roman" w:cs="Times New Roman"/>
                <w:bCs/>
              </w:rPr>
              <w:t xml:space="preserve"> и др.)</w:t>
            </w:r>
            <w:proofErr w:type="gramEnd"/>
          </w:p>
        </w:tc>
        <w:tc>
          <w:tcPr>
            <w:tcW w:w="643" w:type="pct"/>
            <w:vMerge/>
            <w:tcBorders>
              <w:top w:val="single" w:sz="4" w:space="0" w:color="auto"/>
              <w:left w:val="single" w:sz="4" w:space="0" w:color="auto"/>
              <w:bottom w:val="single" w:sz="4" w:space="0" w:color="auto"/>
              <w:right w:val="single" w:sz="4" w:space="0" w:color="auto"/>
            </w:tcBorders>
            <w:vAlign w:val="center"/>
          </w:tcPr>
          <w:p w:rsidR="000B593E" w:rsidRPr="00D77C77" w:rsidRDefault="000B593E" w:rsidP="000B593E">
            <w:pPr>
              <w:spacing w:line="276" w:lineRule="auto"/>
              <w:jc w:val="center"/>
              <w:rPr>
                <w:rFonts w:ascii="Times New Roman" w:eastAsia="Times New Roman" w:hAnsi="Times New Roman" w:cs="Times New Roman"/>
                <w:b/>
                <w:i/>
                <w:lang w:eastAsia="ru-RU"/>
              </w:rPr>
            </w:pPr>
          </w:p>
        </w:tc>
        <w:tc>
          <w:tcPr>
            <w:tcW w:w="643" w:type="pct"/>
            <w:vMerge/>
            <w:tcBorders>
              <w:left w:val="single" w:sz="4" w:space="0" w:color="auto"/>
              <w:right w:val="single" w:sz="4" w:space="0" w:color="auto"/>
            </w:tcBorders>
          </w:tcPr>
          <w:p w:rsidR="000B593E" w:rsidRPr="00D77C77" w:rsidRDefault="000B593E" w:rsidP="000B593E">
            <w:pPr>
              <w:spacing w:line="276" w:lineRule="auto"/>
              <w:jc w:val="center"/>
              <w:rPr>
                <w:rFonts w:ascii="Times New Roman" w:eastAsia="Times New Roman" w:hAnsi="Times New Roman" w:cs="Times New Roman"/>
                <w:b/>
                <w:i/>
                <w:lang w:eastAsia="ru-RU"/>
              </w:rPr>
            </w:pPr>
          </w:p>
        </w:tc>
      </w:tr>
      <w:tr w:rsidR="000B593E" w:rsidRPr="00D77C77" w:rsidTr="00A055BD">
        <w:tc>
          <w:tcPr>
            <w:tcW w:w="1009" w:type="pct"/>
            <w:vMerge/>
            <w:tcBorders>
              <w:top w:val="single" w:sz="4" w:space="0" w:color="auto"/>
              <w:left w:val="single" w:sz="4" w:space="0" w:color="auto"/>
              <w:bottom w:val="single" w:sz="4" w:space="0" w:color="auto"/>
              <w:right w:val="single" w:sz="4" w:space="0" w:color="auto"/>
            </w:tcBorders>
            <w:vAlign w:val="center"/>
            <w:hideMark/>
          </w:tcPr>
          <w:p w:rsidR="000B593E" w:rsidRPr="00D77C77" w:rsidRDefault="000B593E" w:rsidP="000B593E">
            <w:pPr>
              <w:rPr>
                <w:rFonts w:ascii="Times New Roman" w:eastAsia="Times New Roman" w:hAnsi="Times New Roman" w:cs="Times New Roman"/>
                <w:b/>
                <w:bCs/>
                <w:lang w:eastAsia="ru-RU"/>
              </w:rPr>
            </w:pPr>
          </w:p>
        </w:tc>
        <w:tc>
          <w:tcPr>
            <w:tcW w:w="2705" w:type="pct"/>
          </w:tcPr>
          <w:p w:rsidR="000B593E" w:rsidRPr="00D77C77" w:rsidRDefault="000B593E" w:rsidP="002D0C56">
            <w:pPr>
              <w:numPr>
                <w:ilvl w:val="0"/>
                <w:numId w:val="9"/>
              </w:numPr>
              <w:ind w:left="398"/>
              <w:rPr>
                <w:rFonts w:ascii="Times New Roman" w:eastAsia="Times New Roman" w:hAnsi="Times New Roman" w:cs="Times New Roman"/>
                <w:bCs/>
              </w:rPr>
            </w:pPr>
            <w:r w:rsidRPr="00D77C77">
              <w:rPr>
                <w:rFonts w:ascii="Times New Roman" w:eastAsia="Times New Roman" w:hAnsi="Times New Roman" w:cs="Times New Roman"/>
              </w:rPr>
              <w:t>Содержание и оформление инвентарных этикеток. Программы генерации этикеток</w:t>
            </w:r>
          </w:p>
        </w:tc>
        <w:tc>
          <w:tcPr>
            <w:tcW w:w="643" w:type="pct"/>
            <w:vMerge/>
            <w:tcBorders>
              <w:top w:val="single" w:sz="4" w:space="0" w:color="auto"/>
              <w:left w:val="single" w:sz="4" w:space="0" w:color="auto"/>
              <w:bottom w:val="single" w:sz="4" w:space="0" w:color="auto"/>
              <w:right w:val="single" w:sz="4" w:space="0" w:color="auto"/>
            </w:tcBorders>
            <w:vAlign w:val="center"/>
            <w:hideMark/>
          </w:tcPr>
          <w:p w:rsidR="000B593E" w:rsidRPr="00D77C77" w:rsidRDefault="000B593E" w:rsidP="000B593E">
            <w:pPr>
              <w:jc w:val="center"/>
              <w:rPr>
                <w:rFonts w:ascii="Times New Roman" w:eastAsia="Times New Roman" w:hAnsi="Times New Roman" w:cs="Times New Roman"/>
                <w:b/>
                <w:i/>
                <w:lang w:eastAsia="ru-RU"/>
              </w:rPr>
            </w:pPr>
          </w:p>
        </w:tc>
        <w:tc>
          <w:tcPr>
            <w:tcW w:w="643" w:type="pct"/>
            <w:vMerge/>
            <w:tcBorders>
              <w:left w:val="single" w:sz="4" w:space="0" w:color="auto"/>
              <w:right w:val="single" w:sz="4" w:space="0" w:color="auto"/>
            </w:tcBorders>
          </w:tcPr>
          <w:p w:rsidR="000B593E" w:rsidRPr="00D77C77" w:rsidRDefault="000B593E" w:rsidP="000B593E">
            <w:pPr>
              <w:jc w:val="center"/>
              <w:rPr>
                <w:rFonts w:ascii="Times New Roman" w:eastAsia="Times New Roman" w:hAnsi="Times New Roman" w:cs="Times New Roman"/>
                <w:b/>
                <w:i/>
                <w:lang w:eastAsia="ru-RU"/>
              </w:rPr>
            </w:pPr>
          </w:p>
        </w:tc>
      </w:tr>
      <w:tr w:rsidR="000B593E" w:rsidRPr="00D77C77" w:rsidTr="00A055BD">
        <w:tc>
          <w:tcPr>
            <w:tcW w:w="1009" w:type="pct"/>
            <w:vMerge/>
            <w:tcBorders>
              <w:top w:val="single" w:sz="4" w:space="0" w:color="auto"/>
              <w:left w:val="single" w:sz="4" w:space="0" w:color="auto"/>
              <w:bottom w:val="single" w:sz="4" w:space="0" w:color="auto"/>
              <w:right w:val="single" w:sz="4" w:space="0" w:color="auto"/>
            </w:tcBorders>
            <w:vAlign w:val="center"/>
            <w:hideMark/>
          </w:tcPr>
          <w:p w:rsidR="000B593E" w:rsidRPr="00D77C77" w:rsidRDefault="000B593E" w:rsidP="000B593E">
            <w:pPr>
              <w:rPr>
                <w:rFonts w:ascii="Times New Roman" w:eastAsia="Times New Roman" w:hAnsi="Times New Roman" w:cs="Times New Roman"/>
                <w:b/>
                <w:bCs/>
                <w:lang w:eastAsia="ru-RU"/>
              </w:rPr>
            </w:pPr>
          </w:p>
        </w:tc>
        <w:tc>
          <w:tcPr>
            <w:tcW w:w="2705" w:type="pct"/>
            <w:tcBorders>
              <w:top w:val="single" w:sz="4" w:space="0" w:color="auto"/>
              <w:left w:val="single" w:sz="4" w:space="0" w:color="auto"/>
              <w:bottom w:val="single" w:sz="4" w:space="0" w:color="auto"/>
              <w:right w:val="single" w:sz="4" w:space="0" w:color="auto"/>
            </w:tcBorders>
            <w:hideMark/>
          </w:tcPr>
          <w:p w:rsidR="000B593E" w:rsidRPr="00D77C77" w:rsidRDefault="000B593E" w:rsidP="000B593E">
            <w:pPr>
              <w:rPr>
                <w:rFonts w:ascii="Times New Roman" w:eastAsia="Times New Roman" w:hAnsi="Times New Roman" w:cs="Times New Roman"/>
                <w:b/>
                <w:lang w:eastAsia="ru-RU"/>
              </w:rPr>
            </w:pPr>
            <w:r w:rsidRPr="00D77C77">
              <w:rPr>
                <w:rFonts w:ascii="Times New Roman" w:eastAsia="Times New Roman" w:hAnsi="Times New Roman" w:cs="Times New Roman"/>
                <w:b/>
                <w:bCs/>
                <w:lang w:eastAsia="ru-RU"/>
              </w:rPr>
              <w:t>В том числе практических и лабораторных занятий</w:t>
            </w:r>
          </w:p>
        </w:tc>
        <w:tc>
          <w:tcPr>
            <w:tcW w:w="643" w:type="pct"/>
            <w:tcBorders>
              <w:top w:val="single" w:sz="4" w:space="0" w:color="auto"/>
              <w:left w:val="single" w:sz="4" w:space="0" w:color="auto"/>
              <w:bottom w:val="single" w:sz="4" w:space="0" w:color="auto"/>
              <w:right w:val="single" w:sz="4" w:space="0" w:color="auto"/>
            </w:tcBorders>
            <w:vAlign w:val="center"/>
            <w:hideMark/>
          </w:tcPr>
          <w:p w:rsidR="000B593E" w:rsidRPr="00D77C77" w:rsidRDefault="000B593E" w:rsidP="000B593E">
            <w:pPr>
              <w:spacing w:line="276" w:lineRule="auto"/>
              <w:jc w:val="center"/>
              <w:rPr>
                <w:rFonts w:ascii="Times New Roman" w:eastAsia="Times New Roman" w:hAnsi="Times New Roman" w:cs="Times New Roman"/>
                <w:b/>
                <w:i/>
                <w:lang w:eastAsia="ru-RU"/>
              </w:rPr>
            </w:pPr>
            <w:r w:rsidRPr="00D77C77">
              <w:rPr>
                <w:rFonts w:ascii="Times New Roman" w:eastAsia="Times New Roman" w:hAnsi="Times New Roman" w:cs="Times New Roman"/>
                <w:b/>
                <w:i/>
                <w:lang w:eastAsia="ru-RU"/>
              </w:rPr>
              <w:t>12</w:t>
            </w:r>
          </w:p>
        </w:tc>
        <w:tc>
          <w:tcPr>
            <w:tcW w:w="643" w:type="pct"/>
            <w:vMerge/>
            <w:tcBorders>
              <w:left w:val="single" w:sz="4" w:space="0" w:color="auto"/>
              <w:right w:val="single" w:sz="4" w:space="0" w:color="auto"/>
            </w:tcBorders>
          </w:tcPr>
          <w:p w:rsidR="000B593E" w:rsidRPr="00D77C77" w:rsidRDefault="000B593E" w:rsidP="000B593E">
            <w:pPr>
              <w:spacing w:line="276" w:lineRule="auto"/>
              <w:jc w:val="center"/>
              <w:rPr>
                <w:rFonts w:ascii="Times New Roman" w:eastAsia="Times New Roman" w:hAnsi="Times New Roman" w:cs="Times New Roman"/>
                <w:b/>
                <w:i/>
                <w:lang w:eastAsia="ru-RU"/>
              </w:rPr>
            </w:pPr>
          </w:p>
        </w:tc>
      </w:tr>
      <w:tr w:rsidR="000B593E" w:rsidRPr="00D77C77" w:rsidTr="00A055BD">
        <w:tc>
          <w:tcPr>
            <w:tcW w:w="1009" w:type="pct"/>
            <w:vMerge/>
            <w:tcBorders>
              <w:top w:val="single" w:sz="4" w:space="0" w:color="auto"/>
              <w:left w:val="single" w:sz="4" w:space="0" w:color="auto"/>
              <w:bottom w:val="single" w:sz="4" w:space="0" w:color="auto"/>
              <w:right w:val="single" w:sz="4" w:space="0" w:color="auto"/>
            </w:tcBorders>
            <w:vAlign w:val="center"/>
            <w:hideMark/>
          </w:tcPr>
          <w:p w:rsidR="000B593E" w:rsidRPr="00D77C77" w:rsidRDefault="000B593E" w:rsidP="000B593E">
            <w:pPr>
              <w:rPr>
                <w:rFonts w:ascii="Times New Roman" w:eastAsia="Times New Roman" w:hAnsi="Times New Roman" w:cs="Times New Roman"/>
                <w:b/>
                <w:bCs/>
                <w:lang w:eastAsia="ru-RU"/>
              </w:rPr>
            </w:pPr>
          </w:p>
        </w:tc>
        <w:tc>
          <w:tcPr>
            <w:tcW w:w="2705" w:type="pct"/>
            <w:hideMark/>
          </w:tcPr>
          <w:p w:rsidR="000B593E" w:rsidRPr="00D77C77" w:rsidRDefault="000B593E" w:rsidP="002D0C56">
            <w:pPr>
              <w:numPr>
                <w:ilvl w:val="0"/>
                <w:numId w:val="10"/>
              </w:numPr>
              <w:ind w:left="398"/>
              <w:rPr>
                <w:rFonts w:ascii="Times New Roman" w:eastAsia="Times New Roman" w:hAnsi="Times New Roman" w:cs="Times New Roman"/>
                <w:bCs/>
              </w:rPr>
            </w:pPr>
            <w:r w:rsidRPr="00D77C77">
              <w:rPr>
                <w:rFonts w:ascii="Times New Roman" w:eastAsia="Times New Roman" w:hAnsi="Times New Roman" w:cs="Times New Roman"/>
                <w:bCs/>
              </w:rPr>
              <w:t>Практическое занятие № 7. Освоение инструментов программных средств инвентаризации</w:t>
            </w:r>
          </w:p>
        </w:tc>
        <w:tc>
          <w:tcPr>
            <w:tcW w:w="643" w:type="pct"/>
            <w:tcBorders>
              <w:top w:val="single" w:sz="4" w:space="0" w:color="auto"/>
              <w:left w:val="single" w:sz="4" w:space="0" w:color="auto"/>
              <w:bottom w:val="single" w:sz="4" w:space="0" w:color="auto"/>
              <w:right w:val="single" w:sz="4" w:space="0" w:color="auto"/>
            </w:tcBorders>
            <w:vAlign w:val="center"/>
            <w:hideMark/>
          </w:tcPr>
          <w:p w:rsidR="000B593E" w:rsidRPr="00D77C77" w:rsidRDefault="000B593E" w:rsidP="000B593E">
            <w:pPr>
              <w:spacing w:line="276" w:lineRule="auto"/>
              <w:jc w:val="center"/>
              <w:rPr>
                <w:rFonts w:ascii="Times New Roman" w:eastAsia="Times New Roman" w:hAnsi="Times New Roman" w:cs="Times New Roman"/>
                <w:b/>
                <w:i/>
                <w:lang w:eastAsia="ru-RU"/>
              </w:rPr>
            </w:pPr>
            <w:r w:rsidRPr="00D77C77">
              <w:rPr>
                <w:rFonts w:ascii="Times New Roman" w:eastAsia="Times New Roman" w:hAnsi="Times New Roman" w:cs="Times New Roman"/>
                <w:b/>
                <w:i/>
                <w:lang w:eastAsia="ru-RU"/>
              </w:rPr>
              <w:t>4</w:t>
            </w:r>
          </w:p>
        </w:tc>
        <w:tc>
          <w:tcPr>
            <w:tcW w:w="643" w:type="pct"/>
            <w:vMerge/>
            <w:tcBorders>
              <w:left w:val="single" w:sz="4" w:space="0" w:color="auto"/>
              <w:right w:val="single" w:sz="4" w:space="0" w:color="auto"/>
            </w:tcBorders>
          </w:tcPr>
          <w:p w:rsidR="000B593E" w:rsidRPr="00D77C77" w:rsidRDefault="000B593E" w:rsidP="000B593E">
            <w:pPr>
              <w:spacing w:line="276" w:lineRule="auto"/>
              <w:jc w:val="center"/>
              <w:rPr>
                <w:rFonts w:ascii="Times New Roman" w:eastAsia="Times New Roman" w:hAnsi="Times New Roman" w:cs="Times New Roman"/>
                <w:b/>
                <w:i/>
                <w:lang w:eastAsia="ru-RU"/>
              </w:rPr>
            </w:pPr>
          </w:p>
        </w:tc>
      </w:tr>
      <w:tr w:rsidR="000B593E" w:rsidRPr="00D77C77" w:rsidTr="00A055BD">
        <w:tc>
          <w:tcPr>
            <w:tcW w:w="1009" w:type="pct"/>
            <w:vMerge/>
            <w:tcBorders>
              <w:top w:val="single" w:sz="4" w:space="0" w:color="auto"/>
              <w:left w:val="single" w:sz="4" w:space="0" w:color="auto"/>
              <w:bottom w:val="single" w:sz="4" w:space="0" w:color="auto"/>
              <w:right w:val="single" w:sz="4" w:space="0" w:color="auto"/>
            </w:tcBorders>
            <w:vAlign w:val="center"/>
          </w:tcPr>
          <w:p w:rsidR="000B593E" w:rsidRPr="00D77C77" w:rsidRDefault="000B593E" w:rsidP="000B593E">
            <w:pPr>
              <w:rPr>
                <w:rFonts w:ascii="Times New Roman" w:eastAsia="Times New Roman" w:hAnsi="Times New Roman" w:cs="Times New Roman"/>
                <w:b/>
                <w:bCs/>
                <w:lang w:eastAsia="ru-RU"/>
              </w:rPr>
            </w:pPr>
          </w:p>
        </w:tc>
        <w:tc>
          <w:tcPr>
            <w:tcW w:w="2705" w:type="pct"/>
          </w:tcPr>
          <w:p w:rsidR="000B593E" w:rsidRPr="00D77C77" w:rsidRDefault="000B593E" w:rsidP="002D0C56">
            <w:pPr>
              <w:numPr>
                <w:ilvl w:val="0"/>
                <w:numId w:val="10"/>
              </w:numPr>
              <w:ind w:left="398"/>
              <w:rPr>
                <w:rFonts w:ascii="Times New Roman" w:eastAsia="Times New Roman" w:hAnsi="Times New Roman" w:cs="Times New Roman"/>
                <w:bCs/>
              </w:rPr>
            </w:pPr>
            <w:r w:rsidRPr="00D77C77">
              <w:rPr>
                <w:rFonts w:ascii="Times New Roman" w:eastAsia="Times New Roman" w:hAnsi="Times New Roman" w:cs="Times New Roman"/>
                <w:bCs/>
              </w:rPr>
              <w:t>Практическое занятие № 8. Оформление отчета о наличии аппаратных средств инфокоммуникационных систем</w:t>
            </w:r>
          </w:p>
        </w:tc>
        <w:tc>
          <w:tcPr>
            <w:tcW w:w="643" w:type="pct"/>
            <w:tcBorders>
              <w:top w:val="single" w:sz="4" w:space="0" w:color="auto"/>
              <w:left w:val="single" w:sz="4" w:space="0" w:color="auto"/>
              <w:bottom w:val="single" w:sz="4" w:space="0" w:color="auto"/>
              <w:right w:val="single" w:sz="4" w:space="0" w:color="auto"/>
            </w:tcBorders>
            <w:vAlign w:val="center"/>
          </w:tcPr>
          <w:p w:rsidR="000B593E" w:rsidRPr="00D77C77" w:rsidRDefault="000B593E" w:rsidP="000B593E">
            <w:pPr>
              <w:spacing w:line="276" w:lineRule="auto"/>
              <w:jc w:val="center"/>
              <w:rPr>
                <w:rFonts w:ascii="Times New Roman" w:eastAsia="Times New Roman" w:hAnsi="Times New Roman" w:cs="Times New Roman"/>
                <w:b/>
                <w:i/>
                <w:lang w:eastAsia="ru-RU"/>
              </w:rPr>
            </w:pPr>
            <w:r w:rsidRPr="00D77C77">
              <w:rPr>
                <w:rFonts w:ascii="Times New Roman" w:eastAsia="Times New Roman" w:hAnsi="Times New Roman" w:cs="Times New Roman"/>
                <w:b/>
                <w:i/>
                <w:lang w:eastAsia="ru-RU"/>
              </w:rPr>
              <w:t>4</w:t>
            </w:r>
          </w:p>
        </w:tc>
        <w:tc>
          <w:tcPr>
            <w:tcW w:w="643" w:type="pct"/>
            <w:vMerge/>
            <w:tcBorders>
              <w:left w:val="single" w:sz="4" w:space="0" w:color="auto"/>
              <w:right w:val="single" w:sz="4" w:space="0" w:color="auto"/>
            </w:tcBorders>
          </w:tcPr>
          <w:p w:rsidR="000B593E" w:rsidRPr="00D77C77" w:rsidRDefault="000B593E" w:rsidP="000B593E">
            <w:pPr>
              <w:spacing w:line="276" w:lineRule="auto"/>
              <w:jc w:val="center"/>
              <w:rPr>
                <w:rFonts w:ascii="Times New Roman" w:eastAsia="Times New Roman" w:hAnsi="Times New Roman" w:cs="Times New Roman"/>
                <w:b/>
                <w:i/>
                <w:lang w:eastAsia="ru-RU"/>
              </w:rPr>
            </w:pPr>
          </w:p>
        </w:tc>
      </w:tr>
      <w:tr w:rsidR="000B593E" w:rsidRPr="00D77C77" w:rsidTr="00A055BD">
        <w:tc>
          <w:tcPr>
            <w:tcW w:w="1009" w:type="pct"/>
            <w:vMerge/>
            <w:tcBorders>
              <w:top w:val="single" w:sz="4" w:space="0" w:color="auto"/>
              <w:left w:val="single" w:sz="4" w:space="0" w:color="auto"/>
              <w:bottom w:val="single" w:sz="4" w:space="0" w:color="auto"/>
              <w:right w:val="single" w:sz="4" w:space="0" w:color="auto"/>
            </w:tcBorders>
            <w:vAlign w:val="center"/>
            <w:hideMark/>
          </w:tcPr>
          <w:p w:rsidR="000B593E" w:rsidRPr="00D77C77" w:rsidRDefault="000B593E" w:rsidP="000B593E">
            <w:pPr>
              <w:rPr>
                <w:rFonts w:ascii="Times New Roman" w:eastAsia="Times New Roman" w:hAnsi="Times New Roman" w:cs="Times New Roman"/>
                <w:b/>
                <w:bCs/>
                <w:lang w:eastAsia="ru-RU"/>
              </w:rPr>
            </w:pPr>
          </w:p>
        </w:tc>
        <w:tc>
          <w:tcPr>
            <w:tcW w:w="2705" w:type="pct"/>
            <w:hideMark/>
          </w:tcPr>
          <w:p w:rsidR="000B593E" w:rsidRPr="00D77C77" w:rsidRDefault="000B593E" w:rsidP="002D0C56">
            <w:pPr>
              <w:numPr>
                <w:ilvl w:val="0"/>
                <w:numId w:val="10"/>
              </w:numPr>
              <w:ind w:left="398"/>
              <w:rPr>
                <w:rFonts w:ascii="Times New Roman" w:eastAsia="Times New Roman" w:hAnsi="Times New Roman" w:cs="Times New Roman"/>
                <w:bCs/>
              </w:rPr>
            </w:pPr>
            <w:r w:rsidRPr="00D77C77">
              <w:rPr>
                <w:rFonts w:ascii="Times New Roman" w:eastAsia="Times New Roman" w:hAnsi="Times New Roman" w:cs="Times New Roman"/>
                <w:bCs/>
              </w:rPr>
              <w:t>Практическое занятие № 9. Оформление заявки на комплектующие изделия инфокоммуникационных систем</w:t>
            </w:r>
          </w:p>
        </w:tc>
        <w:tc>
          <w:tcPr>
            <w:tcW w:w="643" w:type="pct"/>
            <w:tcBorders>
              <w:top w:val="single" w:sz="4" w:space="0" w:color="auto"/>
              <w:left w:val="single" w:sz="4" w:space="0" w:color="auto"/>
              <w:bottom w:val="single" w:sz="4" w:space="0" w:color="auto"/>
              <w:right w:val="single" w:sz="4" w:space="0" w:color="auto"/>
            </w:tcBorders>
            <w:vAlign w:val="center"/>
            <w:hideMark/>
          </w:tcPr>
          <w:p w:rsidR="000B593E" w:rsidRPr="00D77C77" w:rsidRDefault="000B593E" w:rsidP="000B593E">
            <w:pPr>
              <w:spacing w:line="276" w:lineRule="auto"/>
              <w:jc w:val="center"/>
              <w:rPr>
                <w:rFonts w:ascii="Times New Roman" w:eastAsia="Times New Roman" w:hAnsi="Times New Roman" w:cs="Times New Roman"/>
                <w:b/>
                <w:i/>
                <w:lang w:eastAsia="ru-RU"/>
              </w:rPr>
            </w:pPr>
            <w:r w:rsidRPr="00D77C77">
              <w:rPr>
                <w:rFonts w:ascii="Times New Roman" w:eastAsia="Times New Roman" w:hAnsi="Times New Roman" w:cs="Times New Roman"/>
                <w:b/>
                <w:i/>
                <w:lang w:eastAsia="ru-RU"/>
              </w:rPr>
              <w:t>4</w:t>
            </w:r>
          </w:p>
        </w:tc>
        <w:tc>
          <w:tcPr>
            <w:tcW w:w="643" w:type="pct"/>
            <w:vMerge/>
            <w:tcBorders>
              <w:left w:val="single" w:sz="4" w:space="0" w:color="auto"/>
              <w:bottom w:val="single" w:sz="4" w:space="0" w:color="auto"/>
              <w:right w:val="single" w:sz="4" w:space="0" w:color="auto"/>
            </w:tcBorders>
          </w:tcPr>
          <w:p w:rsidR="000B593E" w:rsidRPr="00D77C77" w:rsidRDefault="000B593E" w:rsidP="000B593E">
            <w:pPr>
              <w:spacing w:line="276" w:lineRule="auto"/>
              <w:jc w:val="center"/>
              <w:rPr>
                <w:rFonts w:ascii="Times New Roman" w:eastAsia="Times New Roman" w:hAnsi="Times New Roman" w:cs="Times New Roman"/>
                <w:b/>
                <w:i/>
                <w:lang w:eastAsia="ru-RU"/>
              </w:rPr>
            </w:pPr>
          </w:p>
        </w:tc>
      </w:tr>
      <w:tr w:rsidR="000B593E" w:rsidRPr="00D77C77" w:rsidTr="00A055BD">
        <w:tc>
          <w:tcPr>
            <w:tcW w:w="1009" w:type="pct"/>
            <w:vMerge w:val="restart"/>
            <w:tcBorders>
              <w:top w:val="single" w:sz="4" w:space="0" w:color="auto"/>
              <w:left w:val="single" w:sz="4" w:space="0" w:color="auto"/>
              <w:right w:val="single" w:sz="4" w:space="0" w:color="auto"/>
            </w:tcBorders>
            <w:hideMark/>
          </w:tcPr>
          <w:p w:rsidR="000B593E" w:rsidRPr="00D77C77" w:rsidRDefault="000B593E" w:rsidP="000B593E">
            <w:pPr>
              <w:rPr>
                <w:rFonts w:ascii="Times New Roman" w:eastAsia="Times New Roman" w:hAnsi="Times New Roman" w:cs="Times New Roman"/>
                <w:b/>
                <w:bCs/>
                <w:lang w:eastAsia="ru-RU"/>
              </w:rPr>
            </w:pPr>
            <w:r w:rsidRPr="00D77C77">
              <w:rPr>
                <w:rFonts w:ascii="Times New Roman" w:eastAsia="Times New Roman" w:hAnsi="Times New Roman" w:cs="Times New Roman"/>
                <w:b/>
                <w:bCs/>
                <w:lang w:eastAsia="ru-RU"/>
              </w:rPr>
              <w:t>Тема 2.2. Типовые документы по организации и ведению учета технических и программных средств инфокоммуникационных систем</w:t>
            </w:r>
          </w:p>
        </w:tc>
        <w:tc>
          <w:tcPr>
            <w:tcW w:w="2705" w:type="pct"/>
            <w:tcBorders>
              <w:top w:val="single" w:sz="4" w:space="0" w:color="auto"/>
              <w:left w:val="single" w:sz="4" w:space="0" w:color="auto"/>
              <w:bottom w:val="single" w:sz="4" w:space="0" w:color="auto"/>
              <w:right w:val="single" w:sz="4" w:space="0" w:color="auto"/>
            </w:tcBorders>
            <w:hideMark/>
          </w:tcPr>
          <w:p w:rsidR="000B593E" w:rsidRPr="00D77C77" w:rsidRDefault="000B593E" w:rsidP="000B593E">
            <w:pPr>
              <w:rPr>
                <w:rFonts w:ascii="Times New Roman" w:eastAsia="Times New Roman" w:hAnsi="Times New Roman" w:cs="Times New Roman"/>
                <w:b/>
                <w:lang w:eastAsia="ru-RU"/>
              </w:rPr>
            </w:pPr>
            <w:r w:rsidRPr="00D77C77">
              <w:rPr>
                <w:rFonts w:ascii="Times New Roman" w:eastAsia="Times New Roman" w:hAnsi="Times New Roman" w:cs="Times New Roman"/>
                <w:b/>
                <w:bCs/>
                <w:lang w:eastAsia="ru-RU"/>
              </w:rPr>
              <w:t xml:space="preserve">Содержание </w:t>
            </w:r>
          </w:p>
        </w:tc>
        <w:tc>
          <w:tcPr>
            <w:tcW w:w="643" w:type="pct"/>
            <w:tcBorders>
              <w:top w:val="single" w:sz="4" w:space="0" w:color="auto"/>
              <w:left w:val="single" w:sz="4" w:space="0" w:color="auto"/>
              <w:bottom w:val="single" w:sz="4" w:space="0" w:color="auto"/>
              <w:right w:val="single" w:sz="4" w:space="0" w:color="auto"/>
            </w:tcBorders>
            <w:vAlign w:val="center"/>
            <w:hideMark/>
          </w:tcPr>
          <w:p w:rsidR="000B593E" w:rsidRPr="00D77C77" w:rsidRDefault="000B593E" w:rsidP="000B593E">
            <w:pPr>
              <w:spacing w:line="276" w:lineRule="auto"/>
              <w:jc w:val="center"/>
              <w:rPr>
                <w:rFonts w:ascii="Times New Roman" w:eastAsia="Times New Roman" w:hAnsi="Times New Roman" w:cs="Times New Roman"/>
                <w:b/>
                <w:i/>
                <w:lang w:eastAsia="ru-RU"/>
              </w:rPr>
            </w:pPr>
            <w:r>
              <w:rPr>
                <w:rFonts w:ascii="Times New Roman" w:eastAsia="Times New Roman" w:hAnsi="Times New Roman" w:cs="Times New Roman"/>
                <w:b/>
                <w:i/>
                <w:lang w:eastAsia="ru-RU"/>
              </w:rPr>
              <w:t>30/18</w:t>
            </w:r>
          </w:p>
        </w:tc>
        <w:tc>
          <w:tcPr>
            <w:tcW w:w="643" w:type="pct"/>
            <w:tcBorders>
              <w:top w:val="single" w:sz="4" w:space="0" w:color="auto"/>
              <w:left w:val="single" w:sz="4" w:space="0" w:color="auto"/>
              <w:bottom w:val="single" w:sz="4" w:space="0" w:color="auto"/>
              <w:right w:val="single" w:sz="4" w:space="0" w:color="auto"/>
            </w:tcBorders>
          </w:tcPr>
          <w:p w:rsidR="000B593E" w:rsidRPr="00D77C77" w:rsidRDefault="000B593E" w:rsidP="000B593E">
            <w:pPr>
              <w:spacing w:line="276" w:lineRule="auto"/>
              <w:jc w:val="center"/>
              <w:rPr>
                <w:rFonts w:ascii="Times New Roman" w:eastAsia="Times New Roman" w:hAnsi="Times New Roman" w:cs="Times New Roman"/>
                <w:b/>
                <w:i/>
                <w:lang w:eastAsia="ru-RU"/>
              </w:rPr>
            </w:pPr>
          </w:p>
        </w:tc>
      </w:tr>
      <w:tr w:rsidR="000B593E" w:rsidRPr="00D77C77" w:rsidTr="00A055BD">
        <w:tc>
          <w:tcPr>
            <w:tcW w:w="1009" w:type="pct"/>
            <w:vMerge/>
            <w:tcBorders>
              <w:left w:val="single" w:sz="4" w:space="0" w:color="auto"/>
              <w:right w:val="single" w:sz="4" w:space="0" w:color="auto"/>
            </w:tcBorders>
            <w:vAlign w:val="center"/>
            <w:hideMark/>
          </w:tcPr>
          <w:p w:rsidR="000B593E" w:rsidRPr="00D77C77" w:rsidRDefault="000B593E" w:rsidP="000B593E">
            <w:pPr>
              <w:rPr>
                <w:rFonts w:ascii="Times New Roman" w:eastAsia="Times New Roman" w:hAnsi="Times New Roman" w:cs="Times New Roman"/>
                <w:b/>
                <w:bCs/>
                <w:lang w:eastAsia="ru-RU"/>
              </w:rPr>
            </w:pPr>
          </w:p>
        </w:tc>
        <w:tc>
          <w:tcPr>
            <w:tcW w:w="2705" w:type="pct"/>
          </w:tcPr>
          <w:p w:rsidR="000B593E" w:rsidRPr="00D77C77" w:rsidRDefault="000B593E" w:rsidP="002D0C56">
            <w:pPr>
              <w:numPr>
                <w:ilvl w:val="0"/>
                <w:numId w:val="11"/>
              </w:numPr>
              <w:ind w:left="398"/>
              <w:rPr>
                <w:rFonts w:ascii="Times New Roman" w:eastAsia="Times New Roman" w:hAnsi="Times New Roman" w:cs="Times New Roman"/>
                <w:bCs/>
              </w:rPr>
            </w:pPr>
            <w:r w:rsidRPr="00D77C77">
              <w:rPr>
                <w:rFonts w:ascii="Times New Roman" w:eastAsia="Times New Roman" w:hAnsi="Times New Roman" w:cs="Times New Roman"/>
                <w:bCs/>
              </w:rPr>
              <w:t>Инвентарные описи и регистрационные журналы</w:t>
            </w:r>
          </w:p>
        </w:tc>
        <w:tc>
          <w:tcPr>
            <w:tcW w:w="643" w:type="pct"/>
            <w:vMerge w:val="restart"/>
            <w:tcBorders>
              <w:top w:val="single" w:sz="4" w:space="0" w:color="auto"/>
              <w:left w:val="single" w:sz="4" w:space="0" w:color="auto"/>
              <w:bottom w:val="single" w:sz="4" w:space="0" w:color="auto"/>
              <w:right w:val="single" w:sz="4" w:space="0" w:color="auto"/>
            </w:tcBorders>
            <w:vAlign w:val="center"/>
            <w:hideMark/>
          </w:tcPr>
          <w:p w:rsidR="000B593E" w:rsidRPr="00D77C77" w:rsidRDefault="000B593E" w:rsidP="000B593E">
            <w:pPr>
              <w:spacing w:line="276" w:lineRule="auto"/>
              <w:jc w:val="center"/>
              <w:rPr>
                <w:rFonts w:ascii="Times New Roman" w:eastAsia="Times New Roman" w:hAnsi="Times New Roman" w:cs="Times New Roman"/>
                <w:b/>
                <w:i/>
                <w:lang w:eastAsia="ru-RU"/>
              </w:rPr>
            </w:pPr>
            <w:r w:rsidRPr="00D77C77">
              <w:rPr>
                <w:rFonts w:ascii="Times New Roman" w:eastAsia="Times New Roman" w:hAnsi="Times New Roman" w:cs="Times New Roman"/>
                <w:b/>
                <w:i/>
                <w:lang w:eastAsia="ru-RU"/>
              </w:rPr>
              <w:t>12</w:t>
            </w:r>
          </w:p>
        </w:tc>
        <w:tc>
          <w:tcPr>
            <w:tcW w:w="643" w:type="pct"/>
            <w:tcBorders>
              <w:top w:val="single" w:sz="4" w:space="0" w:color="auto"/>
              <w:left w:val="single" w:sz="4" w:space="0" w:color="auto"/>
              <w:bottom w:val="single" w:sz="4" w:space="0" w:color="auto"/>
              <w:right w:val="single" w:sz="4" w:space="0" w:color="auto"/>
            </w:tcBorders>
          </w:tcPr>
          <w:p w:rsidR="000B593E" w:rsidRPr="00D77C77" w:rsidRDefault="000B593E" w:rsidP="000B593E">
            <w:pPr>
              <w:spacing w:line="276" w:lineRule="auto"/>
              <w:jc w:val="center"/>
              <w:rPr>
                <w:rFonts w:ascii="Times New Roman" w:eastAsia="Times New Roman" w:hAnsi="Times New Roman" w:cs="Times New Roman"/>
                <w:b/>
                <w:i/>
                <w:lang w:eastAsia="ru-RU"/>
              </w:rPr>
            </w:pPr>
          </w:p>
        </w:tc>
      </w:tr>
      <w:tr w:rsidR="000B593E" w:rsidRPr="00D77C77" w:rsidTr="00A055BD">
        <w:tc>
          <w:tcPr>
            <w:tcW w:w="1009" w:type="pct"/>
            <w:vMerge/>
            <w:tcBorders>
              <w:left w:val="single" w:sz="4" w:space="0" w:color="auto"/>
              <w:right w:val="single" w:sz="4" w:space="0" w:color="auto"/>
            </w:tcBorders>
            <w:vAlign w:val="center"/>
          </w:tcPr>
          <w:p w:rsidR="000B593E" w:rsidRPr="00D77C77" w:rsidRDefault="000B593E" w:rsidP="000B593E">
            <w:pPr>
              <w:rPr>
                <w:rFonts w:ascii="Times New Roman" w:eastAsia="Times New Roman" w:hAnsi="Times New Roman" w:cs="Times New Roman"/>
                <w:b/>
                <w:bCs/>
                <w:lang w:eastAsia="ru-RU"/>
              </w:rPr>
            </w:pPr>
          </w:p>
        </w:tc>
        <w:tc>
          <w:tcPr>
            <w:tcW w:w="2705" w:type="pct"/>
          </w:tcPr>
          <w:p w:rsidR="000B593E" w:rsidRPr="00D77C77" w:rsidRDefault="000B593E" w:rsidP="002D0C56">
            <w:pPr>
              <w:numPr>
                <w:ilvl w:val="0"/>
                <w:numId w:val="11"/>
              </w:numPr>
              <w:ind w:left="398"/>
              <w:rPr>
                <w:rFonts w:ascii="Times New Roman" w:eastAsia="Times New Roman" w:hAnsi="Times New Roman" w:cs="Times New Roman"/>
                <w:bCs/>
              </w:rPr>
            </w:pPr>
            <w:r w:rsidRPr="00D77C77">
              <w:rPr>
                <w:rFonts w:ascii="Times New Roman" w:eastAsia="Times New Roman" w:hAnsi="Times New Roman" w:cs="Times New Roman"/>
                <w:bCs/>
              </w:rPr>
              <w:t>Правила регистрации и списания материальных средств</w:t>
            </w:r>
          </w:p>
        </w:tc>
        <w:tc>
          <w:tcPr>
            <w:tcW w:w="643" w:type="pct"/>
            <w:vMerge/>
            <w:tcBorders>
              <w:top w:val="single" w:sz="4" w:space="0" w:color="auto"/>
              <w:left w:val="single" w:sz="4" w:space="0" w:color="auto"/>
              <w:bottom w:val="single" w:sz="4" w:space="0" w:color="auto"/>
              <w:right w:val="single" w:sz="4" w:space="0" w:color="auto"/>
            </w:tcBorders>
            <w:vAlign w:val="center"/>
          </w:tcPr>
          <w:p w:rsidR="000B593E" w:rsidRPr="00D77C77" w:rsidRDefault="000B593E" w:rsidP="000B593E">
            <w:pPr>
              <w:spacing w:line="276" w:lineRule="auto"/>
              <w:jc w:val="center"/>
              <w:rPr>
                <w:rFonts w:ascii="Times New Roman" w:eastAsia="Times New Roman" w:hAnsi="Times New Roman" w:cs="Times New Roman"/>
                <w:b/>
                <w:i/>
                <w:lang w:eastAsia="ru-RU"/>
              </w:rPr>
            </w:pPr>
          </w:p>
        </w:tc>
        <w:tc>
          <w:tcPr>
            <w:tcW w:w="643" w:type="pct"/>
            <w:vMerge w:val="restart"/>
            <w:tcBorders>
              <w:top w:val="single" w:sz="4" w:space="0" w:color="auto"/>
              <w:left w:val="single" w:sz="4" w:space="0" w:color="auto"/>
              <w:right w:val="single" w:sz="4" w:space="0" w:color="auto"/>
            </w:tcBorders>
          </w:tcPr>
          <w:p w:rsidR="008A0C56" w:rsidRDefault="008A0C56" w:rsidP="008A0C56">
            <w:pPr>
              <w:jc w:val="center"/>
              <w:rPr>
                <w:rFonts w:ascii="Times New Roman" w:eastAsia="PMingLiU" w:hAnsi="Times New Roman"/>
                <w:lang w:eastAsia="zh-TW"/>
              </w:rPr>
            </w:pPr>
          </w:p>
          <w:p w:rsidR="008A0C56" w:rsidRPr="008A0C56" w:rsidRDefault="008A0C56" w:rsidP="008A0C56">
            <w:pPr>
              <w:jc w:val="center"/>
              <w:rPr>
                <w:rFonts w:ascii="Times New Roman" w:eastAsia="PMingLiU" w:hAnsi="Times New Roman"/>
                <w:lang w:eastAsia="zh-TW"/>
              </w:rPr>
            </w:pPr>
            <w:r w:rsidRPr="008A0C56">
              <w:rPr>
                <w:rFonts w:ascii="Times New Roman" w:eastAsia="PMingLiU" w:hAnsi="Times New Roman"/>
                <w:lang w:eastAsia="zh-TW"/>
              </w:rPr>
              <w:t xml:space="preserve">ПК 1.1, </w:t>
            </w:r>
            <w:r w:rsidRPr="008A0C56">
              <w:rPr>
                <w:rFonts w:ascii="Times New Roman" w:eastAsia="PMingLiU" w:hAnsi="Times New Roman"/>
                <w:lang w:eastAsia="zh-TW"/>
              </w:rPr>
              <w:br/>
              <w:t>ПК 1.2,</w:t>
            </w:r>
          </w:p>
          <w:p w:rsidR="008A0C56" w:rsidRDefault="008A0C56" w:rsidP="008A0C56">
            <w:pPr>
              <w:spacing w:line="276" w:lineRule="auto"/>
              <w:jc w:val="center"/>
              <w:rPr>
                <w:rFonts w:ascii="Times New Roman" w:eastAsia="PMingLiU" w:hAnsi="Times New Roman"/>
                <w:lang w:eastAsia="zh-TW"/>
              </w:rPr>
            </w:pPr>
            <w:r w:rsidRPr="008A0C56">
              <w:rPr>
                <w:rFonts w:ascii="Times New Roman" w:eastAsia="PMingLiU" w:hAnsi="Times New Roman"/>
                <w:lang w:eastAsia="zh-TW"/>
              </w:rPr>
              <w:t>ОК 01,</w:t>
            </w:r>
          </w:p>
          <w:p w:rsidR="008A0C56" w:rsidRDefault="008A0C56" w:rsidP="008A0C56">
            <w:pPr>
              <w:spacing w:line="276" w:lineRule="auto"/>
              <w:jc w:val="center"/>
              <w:rPr>
                <w:rFonts w:ascii="Times New Roman" w:eastAsia="PMingLiU" w:hAnsi="Times New Roman"/>
                <w:lang w:eastAsia="zh-TW"/>
              </w:rPr>
            </w:pPr>
            <w:r w:rsidRPr="008A0C56">
              <w:rPr>
                <w:rFonts w:ascii="Times New Roman" w:eastAsia="PMingLiU" w:hAnsi="Times New Roman"/>
                <w:lang w:eastAsia="zh-TW"/>
              </w:rPr>
              <w:t xml:space="preserve">ОК 02, </w:t>
            </w:r>
          </w:p>
          <w:p w:rsidR="008A0C56" w:rsidRDefault="008A0C56" w:rsidP="008A0C56">
            <w:pPr>
              <w:spacing w:line="276" w:lineRule="auto"/>
              <w:jc w:val="center"/>
              <w:rPr>
                <w:rFonts w:ascii="Times New Roman" w:eastAsia="PMingLiU" w:hAnsi="Times New Roman"/>
                <w:lang w:eastAsia="zh-TW"/>
              </w:rPr>
            </w:pPr>
            <w:r w:rsidRPr="008A0C56">
              <w:rPr>
                <w:rFonts w:ascii="Times New Roman" w:eastAsia="PMingLiU" w:hAnsi="Times New Roman"/>
                <w:lang w:eastAsia="zh-TW"/>
              </w:rPr>
              <w:lastRenderedPageBreak/>
              <w:t xml:space="preserve">ОК 04, </w:t>
            </w:r>
          </w:p>
          <w:p w:rsidR="000B593E" w:rsidRPr="00D77C77" w:rsidRDefault="008A0C56" w:rsidP="008A0C56">
            <w:pPr>
              <w:spacing w:line="276" w:lineRule="auto"/>
              <w:jc w:val="center"/>
              <w:rPr>
                <w:rFonts w:ascii="Times New Roman" w:eastAsia="Times New Roman" w:hAnsi="Times New Roman" w:cs="Times New Roman"/>
                <w:b/>
                <w:i/>
                <w:lang w:eastAsia="ru-RU"/>
              </w:rPr>
            </w:pPr>
            <w:r w:rsidRPr="008A0C56">
              <w:rPr>
                <w:rFonts w:ascii="Times New Roman" w:eastAsia="PMingLiU" w:hAnsi="Times New Roman"/>
                <w:lang w:eastAsia="zh-TW"/>
              </w:rPr>
              <w:t>ОК 09</w:t>
            </w:r>
          </w:p>
        </w:tc>
      </w:tr>
      <w:tr w:rsidR="000B593E" w:rsidRPr="00D77C77" w:rsidTr="00A055BD">
        <w:tc>
          <w:tcPr>
            <w:tcW w:w="1009" w:type="pct"/>
            <w:vMerge/>
            <w:tcBorders>
              <w:left w:val="single" w:sz="4" w:space="0" w:color="auto"/>
              <w:right w:val="single" w:sz="4" w:space="0" w:color="auto"/>
            </w:tcBorders>
            <w:vAlign w:val="center"/>
            <w:hideMark/>
          </w:tcPr>
          <w:p w:rsidR="000B593E" w:rsidRPr="00D77C77" w:rsidRDefault="000B593E" w:rsidP="000B593E">
            <w:pPr>
              <w:rPr>
                <w:rFonts w:ascii="Times New Roman" w:eastAsia="Times New Roman" w:hAnsi="Times New Roman" w:cs="Times New Roman"/>
                <w:b/>
                <w:bCs/>
                <w:lang w:eastAsia="ru-RU"/>
              </w:rPr>
            </w:pPr>
          </w:p>
        </w:tc>
        <w:tc>
          <w:tcPr>
            <w:tcW w:w="2705" w:type="pct"/>
          </w:tcPr>
          <w:p w:rsidR="000B593E" w:rsidRPr="00D77C77" w:rsidRDefault="000B593E" w:rsidP="002D0C56">
            <w:pPr>
              <w:numPr>
                <w:ilvl w:val="0"/>
                <w:numId w:val="11"/>
              </w:numPr>
              <w:ind w:left="398"/>
              <w:rPr>
                <w:rFonts w:ascii="Times New Roman" w:eastAsia="Times New Roman" w:hAnsi="Times New Roman" w:cs="Times New Roman"/>
                <w:bCs/>
              </w:rPr>
            </w:pPr>
            <w:r w:rsidRPr="00D77C77">
              <w:rPr>
                <w:rFonts w:ascii="Times New Roman" w:eastAsia="Times New Roman" w:hAnsi="Times New Roman" w:cs="Times New Roman"/>
                <w:bCs/>
              </w:rPr>
              <w:t>Периодичность и ответственность за проведение инвентаризации в соответствии с нормативными документами</w:t>
            </w:r>
          </w:p>
        </w:tc>
        <w:tc>
          <w:tcPr>
            <w:tcW w:w="643" w:type="pct"/>
            <w:vMerge/>
            <w:tcBorders>
              <w:top w:val="single" w:sz="4" w:space="0" w:color="auto"/>
              <w:left w:val="single" w:sz="4" w:space="0" w:color="auto"/>
              <w:bottom w:val="single" w:sz="4" w:space="0" w:color="auto"/>
              <w:right w:val="single" w:sz="4" w:space="0" w:color="auto"/>
            </w:tcBorders>
            <w:vAlign w:val="center"/>
            <w:hideMark/>
          </w:tcPr>
          <w:p w:rsidR="000B593E" w:rsidRPr="00D77C77" w:rsidRDefault="000B593E" w:rsidP="000B593E">
            <w:pPr>
              <w:jc w:val="center"/>
              <w:rPr>
                <w:rFonts w:ascii="Times New Roman" w:eastAsia="Times New Roman" w:hAnsi="Times New Roman" w:cs="Times New Roman"/>
                <w:b/>
                <w:i/>
                <w:lang w:eastAsia="ru-RU"/>
              </w:rPr>
            </w:pPr>
          </w:p>
        </w:tc>
        <w:tc>
          <w:tcPr>
            <w:tcW w:w="643" w:type="pct"/>
            <w:vMerge/>
            <w:tcBorders>
              <w:left w:val="single" w:sz="4" w:space="0" w:color="auto"/>
              <w:right w:val="single" w:sz="4" w:space="0" w:color="auto"/>
            </w:tcBorders>
          </w:tcPr>
          <w:p w:rsidR="000B593E" w:rsidRPr="00D77C77" w:rsidRDefault="000B593E" w:rsidP="000B593E">
            <w:pPr>
              <w:jc w:val="center"/>
              <w:rPr>
                <w:rFonts w:ascii="Times New Roman" w:eastAsia="Times New Roman" w:hAnsi="Times New Roman" w:cs="Times New Roman"/>
                <w:b/>
                <w:i/>
                <w:lang w:eastAsia="ru-RU"/>
              </w:rPr>
            </w:pPr>
          </w:p>
        </w:tc>
      </w:tr>
      <w:tr w:rsidR="000B593E" w:rsidRPr="00D77C77" w:rsidTr="00A055BD">
        <w:tc>
          <w:tcPr>
            <w:tcW w:w="1009" w:type="pct"/>
            <w:vMerge/>
            <w:tcBorders>
              <w:left w:val="single" w:sz="4" w:space="0" w:color="auto"/>
              <w:right w:val="single" w:sz="4" w:space="0" w:color="auto"/>
            </w:tcBorders>
            <w:vAlign w:val="center"/>
            <w:hideMark/>
          </w:tcPr>
          <w:p w:rsidR="000B593E" w:rsidRPr="00D77C77" w:rsidRDefault="000B593E" w:rsidP="000B593E">
            <w:pPr>
              <w:rPr>
                <w:rFonts w:ascii="Times New Roman" w:eastAsia="Times New Roman" w:hAnsi="Times New Roman" w:cs="Times New Roman"/>
                <w:b/>
                <w:bCs/>
                <w:lang w:eastAsia="ru-RU"/>
              </w:rPr>
            </w:pPr>
          </w:p>
        </w:tc>
        <w:tc>
          <w:tcPr>
            <w:tcW w:w="2705" w:type="pct"/>
            <w:tcBorders>
              <w:top w:val="single" w:sz="4" w:space="0" w:color="auto"/>
              <w:left w:val="single" w:sz="4" w:space="0" w:color="auto"/>
              <w:bottom w:val="single" w:sz="4" w:space="0" w:color="auto"/>
              <w:right w:val="single" w:sz="4" w:space="0" w:color="auto"/>
            </w:tcBorders>
            <w:hideMark/>
          </w:tcPr>
          <w:p w:rsidR="000B593E" w:rsidRPr="00D77C77" w:rsidRDefault="000B593E" w:rsidP="000B593E">
            <w:pPr>
              <w:rPr>
                <w:rFonts w:ascii="Times New Roman" w:eastAsia="Times New Roman" w:hAnsi="Times New Roman" w:cs="Times New Roman"/>
                <w:b/>
                <w:lang w:eastAsia="ru-RU"/>
              </w:rPr>
            </w:pPr>
            <w:r w:rsidRPr="00D77C77">
              <w:rPr>
                <w:rFonts w:ascii="Times New Roman" w:eastAsia="Times New Roman" w:hAnsi="Times New Roman" w:cs="Times New Roman"/>
                <w:b/>
                <w:bCs/>
                <w:lang w:eastAsia="ru-RU"/>
              </w:rPr>
              <w:t xml:space="preserve">В том числе практических и лабораторных занятий </w:t>
            </w:r>
          </w:p>
        </w:tc>
        <w:tc>
          <w:tcPr>
            <w:tcW w:w="643" w:type="pct"/>
            <w:tcBorders>
              <w:top w:val="single" w:sz="4" w:space="0" w:color="auto"/>
              <w:left w:val="single" w:sz="4" w:space="0" w:color="auto"/>
              <w:bottom w:val="single" w:sz="4" w:space="0" w:color="auto"/>
              <w:right w:val="single" w:sz="4" w:space="0" w:color="auto"/>
            </w:tcBorders>
            <w:vAlign w:val="center"/>
            <w:hideMark/>
          </w:tcPr>
          <w:p w:rsidR="000B593E" w:rsidRPr="00D77C77" w:rsidRDefault="000B593E" w:rsidP="000B593E">
            <w:pPr>
              <w:spacing w:line="276" w:lineRule="auto"/>
              <w:jc w:val="center"/>
              <w:rPr>
                <w:rFonts w:ascii="Times New Roman" w:eastAsia="Times New Roman" w:hAnsi="Times New Roman" w:cs="Times New Roman"/>
                <w:b/>
                <w:i/>
                <w:lang w:eastAsia="ru-RU"/>
              </w:rPr>
            </w:pPr>
            <w:r>
              <w:rPr>
                <w:rFonts w:ascii="Times New Roman" w:eastAsia="Times New Roman" w:hAnsi="Times New Roman" w:cs="Times New Roman"/>
                <w:b/>
                <w:i/>
                <w:lang w:eastAsia="ru-RU"/>
              </w:rPr>
              <w:t>18</w:t>
            </w:r>
          </w:p>
        </w:tc>
        <w:tc>
          <w:tcPr>
            <w:tcW w:w="643" w:type="pct"/>
            <w:vMerge/>
            <w:tcBorders>
              <w:left w:val="single" w:sz="4" w:space="0" w:color="auto"/>
              <w:right w:val="single" w:sz="4" w:space="0" w:color="auto"/>
            </w:tcBorders>
          </w:tcPr>
          <w:p w:rsidR="000B593E" w:rsidRPr="00D77C77" w:rsidRDefault="000B593E" w:rsidP="000B593E">
            <w:pPr>
              <w:spacing w:line="276" w:lineRule="auto"/>
              <w:jc w:val="center"/>
              <w:rPr>
                <w:rFonts w:ascii="Times New Roman" w:eastAsia="Times New Roman" w:hAnsi="Times New Roman" w:cs="Times New Roman"/>
                <w:b/>
                <w:i/>
                <w:lang w:eastAsia="ru-RU"/>
              </w:rPr>
            </w:pPr>
          </w:p>
        </w:tc>
      </w:tr>
      <w:tr w:rsidR="000B593E" w:rsidRPr="00D77C77" w:rsidTr="00A055BD">
        <w:tc>
          <w:tcPr>
            <w:tcW w:w="1009" w:type="pct"/>
            <w:vMerge/>
            <w:tcBorders>
              <w:left w:val="single" w:sz="4" w:space="0" w:color="auto"/>
              <w:right w:val="single" w:sz="4" w:space="0" w:color="auto"/>
            </w:tcBorders>
            <w:vAlign w:val="center"/>
            <w:hideMark/>
          </w:tcPr>
          <w:p w:rsidR="000B593E" w:rsidRPr="00D77C77" w:rsidRDefault="000B593E" w:rsidP="000B593E">
            <w:pPr>
              <w:rPr>
                <w:rFonts w:ascii="Times New Roman" w:eastAsia="Times New Roman" w:hAnsi="Times New Roman" w:cs="Times New Roman"/>
                <w:b/>
                <w:bCs/>
                <w:lang w:eastAsia="ru-RU"/>
              </w:rPr>
            </w:pPr>
          </w:p>
        </w:tc>
        <w:tc>
          <w:tcPr>
            <w:tcW w:w="2705" w:type="pct"/>
          </w:tcPr>
          <w:p w:rsidR="000B593E" w:rsidRPr="00D77C77" w:rsidRDefault="000B593E" w:rsidP="002D0C56">
            <w:pPr>
              <w:numPr>
                <w:ilvl w:val="0"/>
                <w:numId w:val="12"/>
              </w:numPr>
              <w:ind w:left="398"/>
              <w:rPr>
                <w:rFonts w:ascii="Times New Roman" w:eastAsia="Times New Roman" w:hAnsi="Times New Roman" w:cs="Times New Roman"/>
                <w:bCs/>
              </w:rPr>
            </w:pPr>
            <w:r w:rsidRPr="00D77C77">
              <w:rPr>
                <w:rFonts w:ascii="Times New Roman" w:eastAsia="Times New Roman" w:hAnsi="Times New Roman" w:cs="Times New Roman"/>
                <w:bCs/>
              </w:rPr>
              <w:t>Практическое занятие № 10. Оформление вновь поступивших технических средств</w:t>
            </w:r>
          </w:p>
        </w:tc>
        <w:tc>
          <w:tcPr>
            <w:tcW w:w="643" w:type="pct"/>
            <w:tcBorders>
              <w:top w:val="single" w:sz="4" w:space="0" w:color="auto"/>
              <w:left w:val="single" w:sz="4" w:space="0" w:color="auto"/>
              <w:bottom w:val="single" w:sz="4" w:space="0" w:color="auto"/>
              <w:right w:val="single" w:sz="4" w:space="0" w:color="auto"/>
            </w:tcBorders>
            <w:vAlign w:val="center"/>
            <w:hideMark/>
          </w:tcPr>
          <w:p w:rsidR="000B593E" w:rsidRPr="00D77C77" w:rsidRDefault="000B593E" w:rsidP="000B593E">
            <w:pPr>
              <w:spacing w:line="276" w:lineRule="auto"/>
              <w:jc w:val="center"/>
              <w:rPr>
                <w:rFonts w:ascii="Times New Roman" w:eastAsia="Times New Roman" w:hAnsi="Times New Roman" w:cs="Times New Roman"/>
                <w:b/>
                <w:i/>
                <w:lang w:eastAsia="ru-RU"/>
              </w:rPr>
            </w:pPr>
            <w:r w:rsidRPr="00D77C77">
              <w:rPr>
                <w:rFonts w:ascii="Times New Roman" w:eastAsia="Times New Roman" w:hAnsi="Times New Roman" w:cs="Times New Roman"/>
                <w:b/>
                <w:i/>
                <w:lang w:eastAsia="ru-RU"/>
              </w:rPr>
              <w:t>4</w:t>
            </w:r>
          </w:p>
        </w:tc>
        <w:tc>
          <w:tcPr>
            <w:tcW w:w="643" w:type="pct"/>
            <w:vMerge/>
            <w:tcBorders>
              <w:left w:val="single" w:sz="4" w:space="0" w:color="auto"/>
              <w:right w:val="single" w:sz="4" w:space="0" w:color="auto"/>
            </w:tcBorders>
          </w:tcPr>
          <w:p w:rsidR="000B593E" w:rsidRPr="00D77C77" w:rsidRDefault="000B593E" w:rsidP="000B593E">
            <w:pPr>
              <w:spacing w:line="276" w:lineRule="auto"/>
              <w:jc w:val="center"/>
              <w:rPr>
                <w:rFonts w:ascii="Times New Roman" w:eastAsia="Times New Roman" w:hAnsi="Times New Roman" w:cs="Times New Roman"/>
                <w:b/>
                <w:i/>
                <w:lang w:eastAsia="ru-RU"/>
              </w:rPr>
            </w:pPr>
          </w:p>
        </w:tc>
      </w:tr>
      <w:tr w:rsidR="000B593E" w:rsidRPr="00D77C77" w:rsidTr="00A055BD">
        <w:tc>
          <w:tcPr>
            <w:tcW w:w="1009" w:type="pct"/>
            <w:vMerge/>
            <w:tcBorders>
              <w:left w:val="single" w:sz="4" w:space="0" w:color="auto"/>
              <w:right w:val="single" w:sz="4" w:space="0" w:color="auto"/>
            </w:tcBorders>
            <w:vAlign w:val="center"/>
          </w:tcPr>
          <w:p w:rsidR="000B593E" w:rsidRPr="00D77C77" w:rsidRDefault="000B593E" w:rsidP="000B593E">
            <w:pPr>
              <w:rPr>
                <w:rFonts w:ascii="Times New Roman" w:eastAsia="Times New Roman" w:hAnsi="Times New Roman" w:cs="Times New Roman"/>
                <w:b/>
                <w:bCs/>
                <w:lang w:eastAsia="ru-RU"/>
              </w:rPr>
            </w:pPr>
          </w:p>
        </w:tc>
        <w:tc>
          <w:tcPr>
            <w:tcW w:w="2705" w:type="pct"/>
          </w:tcPr>
          <w:p w:rsidR="000B593E" w:rsidRPr="00D77C77" w:rsidRDefault="000B593E" w:rsidP="002D0C56">
            <w:pPr>
              <w:numPr>
                <w:ilvl w:val="0"/>
                <w:numId w:val="12"/>
              </w:numPr>
              <w:ind w:left="398"/>
              <w:rPr>
                <w:rFonts w:ascii="Times New Roman" w:eastAsia="Times New Roman" w:hAnsi="Times New Roman" w:cs="Times New Roman"/>
                <w:bCs/>
              </w:rPr>
            </w:pPr>
            <w:r w:rsidRPr="00D77C77">
              <w:rPr>
                <w:rFonts w:ascii="Times New Roman" w:eastAsia="Times New Roman" w:hAnsi="Times New Roman" w:cs="Times New Roman"/>
                <w:bCs/>
              </w:rPr>
              <w:t>Практическое занятие №109. Регистрация нового программного обеспечения</w:t>
            </w:r>
          </w:p>
        </w:tc>
        <w:tc>
          <w:tcPr>
            <w:tcW w:w="643" w:type="pct"/>
            <w:tcBorders>
              <w:top w:val="single" w:sz="4" w:space="0" w:color="auto"/>
              <w:left w:val="single" w:sz="4" w:space="0" w:color="auto"/>
              <w:bottom w:val="single" w:sz="4" w:space="0" w:color="auto"/>
              <w:right w:val="single" w:sz="4" w:space="0" w:color="auto"/>
            </w:tcBorders>
            <w:vAlign w:val="center"/>
          </w:tcPr>
          <w:p w:rsidR="000B593E" w:rsidRPr="00D77C77" w:rsidRDefault="000B593E" w:rsidP="000B593E">
            <w:pPr>
              <w:spacing w:line="276" w:lineRule="auto"/>
              <w:jc w:val="center"/>
              <w:rPr>
                <w:rFonts w:ascii="Times New Roman" w:eastAsia="Times New Roman" w:hAnsi="Times New Roman" w:cs="Times New Roman"/>
                <w:b/>
                <w:i/>
                <w:lang w:eastAsia="ru-RU"/>
              </w:rPr>
            </w:pPr>
            <w:r>
              <w:rPr>
                <w:rFonts w:ascii="Times New Roman" w:eastAsia="Times New Roman" w:hAnsi="Times New Roman" w:cs="Times New Roman"/>
                <w:b/>
                <w:i/>
                <w:lang w:eastAsia="ru-RU"/>
              </w:rPr>
              <w:t>6</w:t>
            </w:r>
          </w:p>
        </w:tc>
        <w:tc>
          <w:tcPr>
            <w:tcW w:w="643" w:type="pct"/>
            <w:vMerge/>
            <w:tcBorders>
              <w:left w:val="single" w:sz="4" w:space="0" w:color="auto"/>
              <w:right w:val="single" w:sz="4" w:space="0" w:color="auto"/>
            </w:tcBorders>
          </w:tcPr>
          <w:p w:rsidR="000B593E" w:rsidRPr="00D77C77" w:rsidRDefault="000B593E" w:rsidP="000B593E">
            <w:pPr>
              <w:spacing w:line="276" w:lineRule="auto"/>
              <w:jc w:val="center"/>
              <w:rPr>
                <w:rFonts w:ascii="Times New Roman" w:eastAsia="Times New Roman" w:hAnsi="Times New Roman" w:cs="Times New Roman"/>
                <w:b/>
                <w:i/>
                <w:lang w:eastAsia="ru-RU"/>
              </w:rPr>
            </w:pPr>
          </w:p>
        </w:tc>
      </w:tr>
      <w:tr w:rsidR="000B593E" w:rsidRPr="00D77C77" w:rsidTr="00A055BD">
        <w:tc>
          <w:tcPr>
            <w:tcW w:w="1009" w:type="pct"/>
            <w:vMerge/>
            <w:tcBorders>
              <w:left w:val="single" w:sz="4" w:space="0" w:color="auto"/>
              <w:right w:val="single" w:sz="4" w:space="0" w:color="auto"/>
            </w:tcBorders>
            <w:vAlign w:val="center"/>
            <w:hideMark/>
          </w:tcPr>
          <w:p w:rsidR="000B593E" w:rsidRPr="00D77C77" w:rsidRDefault="000B593E" w:rsidP="000B593E">
            <w:pPr>
              <w:rPr>
                <w:rFonts w:ascii="Times New Roman" w:eastAsia="Times New Roman" w:hAnsi="Times New Roman" w:cs="Times New Roman"/>
                <w:b/>
                <w:bCs/>
                <w:lang w:eastAsia="ru-RU"/>
              </w:rPr>
            </w:pPr>
          </w:p>
        </w:tc>
        <w:tc>
          <w:tcPr>
            <w:tcW w:w="2705" w:type="pct"/>
          </w:tcPr>
          <w:p w:rsidR="000B593E" w:rsidRPr="00D77C77" w:rsidRDefault="000B593E" w:rsidP="002D0C56">
            <w:pPr>
              <w:numPr>
                <w:ilvl w:val="0"/>
                <w:numId w:val="12"/>
              </w:numPr>
              <w:ind w:left="398"/>
              <w:rPr>
                <w:rFonts w:ascii="Times New Roman" w:eastAsia="Times New Roman" w:hAnsi="Times New Roman" w:cs="Times New Roman"/>
                <w:bCs/>
              </w:rPr>
            </w:pPr>
            <w:r w:rsidRPr="00D77C77">
              <w:rPr>
                <w:rFonts w:ascii="Times New Roman" w:eastAsia="Times New Roman" w:hAnsi="Times New Roman" w:cs="Times New Roman"/>
                <w:bCs/>
              </w:rPr>
              <w:t>Практическое занятие № 11. Оформление списания технических средств</w:t>
            </w:r>
          </w:p>
        </w:tc>
        <w:tc>
          <w:tcPr>
            <w:tcW w:w="643" w:type="pct"/>
            <w:tcBorders>
              <w:top w:val="single" w:sz="4" w:space="0" w:color="auto"/>
              <w:left w:val="single" w:sz="4" w:space="0" w:color="auto"/>
              <w:bottom w:val="single" w:sz="4" w:space="0" w:color="auto"/>
              <w:right w:val="single" w:sz="4" w:space="0" w:color="auto"/>
            </w:tcBorders>
            <w:vAlign w:val="center"/>
            <w:hideMark/>
          </w:tcPr>
          <w:p w:rsidR="000B593E" w:rsidRPr="00D77C77" w:rsidRDefault="000B593E" w:rsidP="000B593E">
            <w:pPr>
              <w:spacing w:line="276" w:lineRule="auto"/>
              <w:jc w:val="center"/>
              <w:rPr>
                <w:rFonts w:ascii="Times New Roman" w:eastAsia="Times New Roman" w:hAnsi="Times New Roman" w:cs="Times New Roman"/>
                <w:b/>
                <w:i/>
                <w:lang w:eastAsia="ru-RU"/>
              </w:rPr>
            </w:pPr>
            <w:r>
              <w:rPr>
                <w:rFonts w:ascii="Times New Roman" w:eastAsia="Times New Roman" w:hAnsi="Times New Roman" w:cs="Times New Roman"/>
                <w:b/>
                <w:i/>
                <w:lang w:eastAsia="ru-RU"/>
              </w:rPr>
              <w:t>6</w:t>
            </w:r>
          </w:p>
        </w:tc>
        <w:tc>
          <w:tcPr>
            <w:tcW w:w="643" w:type="pct"/>
            <w:vMerge/>
            <w:tcBorders>
              <w:left w:val="single" w:sz="4" w:space="0" w:color="auto"/>
              <w:bottom w:val="single" w:sz="4" w:space="0" w:color="auto"/>
              <w:right w:val="single" w:sz="4" w:space="0" w:color="auto"/>
            </w:tcBorders>
          </w:tcPr>
          <w:p w:rsidR="000B593E" w:rsidRPr="00D77C77" w:rsidRDefault="000B593E" w:rsidP="000B593E">
            <w:pPr>
              <w:spacing w:line="276" w:lineRule="auto"/>
              <w:jc w:val="center"/>
              <w:rPr>
                <w:rFonts w:ascii="Times New Roman" w:eastAsia="Times New Roman" w:hAnsi="Times New Roman" w:cs="Times New Roman"/>
                <w:b/>
                <w:i/>
                <w:lang w:eastAsia="ru-RU"/>
              </w:rPr>
            </w:pPr>
          </w:p>
        </w:tc>
      </w:tr>
      <w:tr w:rsidR="000B593E" w:rsidRPr="00D77C77" w:rsidTr="00A055BD">
        <w:tc>
          <w:tcPr>
            <w:tcW w:w="1009" w:type="pct"/>
            <w:vMerge/>
            <w:tcBorders>
              <w:left w:val="single" w:sz="4" w:space="0" w:color="auto"/>
              <w:bottom w:val="single" w:sz="4" w:space="0" w:color="auto"/>
              <w:right w:val="single" w:sz="4" w:space="0" w:color="auto"/>
            </w:tcBorders>
            <w:vAlign w:val="center"/>
          </w:tcPr>
          <w:p w:rsidR="000B593E" w:rsidRPr="00D77C77" w:rsidRDefault="000B593E" w:rsidP="000B593E">
            <w:pPr>
              <w:rPr>
                <w:rFonts w:ascii="Times New Roman" w:eastAsia="Times New Roman" w:hAnsi="Times New Roman" w:cs="Times New Roman"/>
                <w:b/>
                <w:bCs/>
                <w:lang w:eastAsia="ru-RU"/>
              </w:rPr>
            </w:pPr>
          </w:p>
        </w:tc>
        <w:tc>
          <w:tcPr>
            <w:tcW w:w="2705" w:type="pct"/>
          </w:tcPr>
          <w:p w:rsidR="000B593E" w:rsidRPr="00D77C77" w:rsidRDefault="000B593E" w:rsidP="002D0C56">
            <w:pPr>
              <w:numPr>
                <w:ilvl w:val="0"/>
                <w:numId w:val="12"/>
              </w:numPr>
              <w:ind w:left="398"/>
              <w:rPr>
                <w:rFonts w:ascii="Times New Roman" w:eastAsia="Times New Roman" w:hAnsi="Times New Roman" w:cs="Times New Roman"/>
                <w:bCs/>
              </w:rPr>
            </w:pPr>
            <w:r w:rsidRPr="000B593E">
              <w:rPr>
                <w:rFonts w:ascii="Times New Roman" w:eastAsia="Times New Roman" w:hAnsi="Times New Roman" w:cs="Times New Roman"/>
                <w:b/>
                <w:bCs/>
              </w:rPr>
              <w:t>Промежуточная аттестация. Дифференцированный зачет</w:t>
            </w:r>
          </w:p>
        </w:tc>
        <w:tc>
          <w:tcPr>
            <w:tcW w:w="643" w:type="pct"/>
            <w:tcBorders>
              <w:top w:val="single" w:sz="4" w:space="0" w:color="auto"/>
              <w:left w:val="single" w:sz="4" w:space="0" w:color="auto"/>
              <w:bottom w:val="single" w:sz="4" w:space="0" w:color="auto"/>
              <w:right w:val="single" w:sz="4" w:space="0" w:color="auto"/>
            </w:tcBorders>
            <w:vAlign w:val="center"/>
          </w:tcPr>
          <w:p w:rsidR="000B593E" w:rsidRPr="00D77C77" w:rsidRDefault="000B593E" w:rsidP="000B593E">
            <w:pPr>
              <w:spacing w:line="276" w:lineRule="auto"/>
              <w:jc w:val="center"/>
              <w:rPr>
                <w:rFonts w:ascii="Times New Roman" w:eastAsia="Times New Roman" w:hAnsi="Times New Roman" w:cs="Times New Roman"/>
                <w:b/>
                <w:i/>
                <w:lang w:eastAsia="ru-RU"/>
              </w:rPr>
            </w:pPr>
            <w:r>
              <w:rPr>
                <w:rFonts w:ascii="Times New Roman" w:eastAsia="Times New Roman" w:hAnsi="Times New Roman" w:cs="Times New Roman"/>
                <w:b/>
                <w:i/>
                <w:lang w:eastAsia="ru-RU"/>
              </w:rPr>
              <w:t>2</w:t>
            </w:r>
          </w:p>
        </w:tc>
        <w:tc>
          <w:tcPr>
            <w:tcW w:w="643" w:type="pct"/>
            <w:tcBorders>
              <w:left w:val="single" w:sz="4" w:space="0" w:color="auto"/>
              <w:bottom w:val="single" w:sz="4" w:space="0" w:color="auto"/>
              <w:right w:val="single" w:sz="4" w:space="0" w:color="auto"/>
            </w:tcBorders>
          </w:tcPr>
          <w:p w:rsidR="000B593E" w:rsidRPr="00D77C77" w:rsidRDefault="000B593E" w:rsidP="000B593E">
            <w:pPr>
              <w:spacing w:line="276" w:lineRule="auto"/>
              <w:jc w:val="center"/>
              <w:rPr>
                <w:rFonts w:ascii="Times New Roman" w:eastAsia="Times New Roman" w:hAnsi="Times New Roman" w:cs="Times New Roman"/>
                <w:b/>
                <w:i/>
                <w:lang w:eastAsia="ru-RU"/>
              </w:rPr>
            </w:pPr>
          </w:p>
        </w:tc>
      </w:tr>
      <w:tr w:rsidR="000B593E" w:rsidRPr="00D77C77" w:rsidTr="0030088F">
        <w:tc>
          <w:tcPr>
            <w:tcW w:w="3714" w:type="pct"/>
            <w:gridSpan w:val="2"/>
            <w:tcBorders>
              <w:top w:val="single" w:sz="4" w:space="0" w:color="auto"/>
              <w:left w:val="single" w:sz="4" w:space="0" w:color="auto"/>
              <w:bottom w:val="single" w:sz="4" w:space="0" w:color="auto"/>
              <w:right w:val="single" w:sz="4" w:space="0" w:color="auto"/>
            </w:tcBorders>
            <w:hideMark/>
          </w:tcPr>
          <w:p w:rsidR="000B593E" w:rsidRPr="00D77C77" w:rsidRDefault="000B593E" w:rsidP="000B593E">
            <w:pPr>
              <w:rPr>
                <w:rFonts w:ascii="Times New Roman" w:eastAsia="Times New Roman" w:hAnsi="Times New Roman" w:cs="Times New Roman"/>
                <w:b/>
                <w:bCs/>
                <w:i/>
                <w:color w:val="C00000"/>
                <w:lang w:eastAsia="ru-RU"/>
              </w:rPr>
            </w:pPr>
            <w:r w:rsidRPr="00D77C77">
              <w:rPr>
                <w:rFonts w:ascii="Times New Roman" w:eastAsia="Times New Roman" w:hAnsi="Times New Roman" w:cs="Times New Roman"/>
                <w:b/>
                <w:bCs/>
                <w:lang w:eastAsia="ru-RU"/>
              </w:rPr>
              <w:t xml:space="preserve">Учебная практика </w:t>
            </w:r>
          </w:p>
          <w:p w:rsidR="000B593E" w:rsidRPr="00D77C77" w:rsidRDefault="000B593E" w:rsidP="000B593E">
            <w:pPr>
              <w:rPr>
                <w:rFonts w:ascii="Times New Roman" w:eastAsia="Times New Roman" w:hAnsi="Times New Roman" w:cs="Times New Roman"/>
                <w:b/>
                <w:bCs/>
                <w:lang w:eastAsia="ru-RU"/>
              </w:rPr>
            </w:pPr>
            <w:r w:rsidRPr="00D77C77">
              <w:rPr>
                <w:rFonts w:ascii="Times New Roman" w:eastAsia="Times New Roman" w:hAnsi="Times New Roman" w:cs="Times New Roman"/>
                <w:b/>
                <w:bCs/>
                <w:lang w:eastAsia="ru-RU"/>
              </w:rPr>
              <w:t xml:space="preserve">Виды работ </w:t>
            </w:r>
          </w:p>
          <w:p w:rsidR="000B593E" w:rsidRPr="00365D7E" w:rsidRDefault="000B593E" w:rsidP="000B593E">
            <w:pPr>
              <w:rPr>
                <w:rFonts w:ascii="Times New Roman" w:eastAsia="Times New Roman" w:hAnsi="Times New Roman" w:cs="Times New Roman"/>
                <w:bCs/>
                <w:lang w:eastAsia="ru-RU"/>
              </w:rPr>
            </w:pPr>
            <w:r>
              <w:rPr>
                <w:rFonts w:ascii="Times New Roman" w:eastAsia="Times New Roman" w:hAnsi="Times New Roman" w:cs="Times New Roman"/>
                <w:bCs/>
                <w:lang w:eastAsia="ru-RU"/>
              </w:rPr>
              <w:t>с</w:t>
            </w:r>
            <w:r w:rsidRPr="00365D7E">
              <w:rPr>
                <w:rFonts w:ascii="Times New Roman" w:eastAsia="Times New Roman" w:hAnsi="Times New Roman" w:cs="Times New Roman"/>
                <w:bCs/>
                <w:lang w:eastAsia="ru-RU"/>
              </w:rPr>
              <w:t>опровожд</w:t>
            </w:r>
            <w:r>
              <w:rPr>
                <w:rFonts w:ascii="Times New Roman" w:eastAsia="Times New Roman" w:hAnsi="Times New Roman" w:cs="Times New Roman"/>
                <w:bCs/>
                <w:lang w:eastAsia="ru-RU"/>
              </w:rPr>
              <w:t>ение</w:t>
            </w:r>
            <w:r w:rsidRPr="00365D7E">
              <w:rPr>
                <w:rFonts w:ascii="Times New Roman" w:eastAsia="Times New Roman" w:hAnsi="Times New Roman" w:cs="Times New Roman"/>
                <w:bCs/>
                <w:lang w:eastAsia="ru-RU"/>
              </w:rPr>
              <w:t xml:space="preserve"> техническ</w:t>
            </w:r>
            <w:r>
              <w:rPr>
                <w:rFonts w:ascii="Times New Roman" w:eastAsia="Times New Roman" w:hAnsi="Times New Roman" w:cs="Times New Roman"/>
                <w:bCs/>
                <w:lang w:eastAsia="ru-RU"/>
              </w:rPr>
              <w:t>ой</w:t>
            </w:r>
            <w:r w:rsidRPr="00365D7E">
              <w:rPr>
                <w:rFonts w:ascii="Times New Roman" w:eastAsia="Times New Roman" w:hAnsi="Times New Roman" w:cs="Times New Roman"/>
                <w:bCs/>
                <w:lang w:eastAsia="ru-RU"/>
              </w:rPr>
              <w:t xml:space="preserve"> документаци</w:t>
            </w:r>
            <w:r>
              <w:rPr>
                <w:rFonts w:ascii="Times New Roman" w:eastAsia="Times New Roman" w:hAnsi="Times New Roman" w:cs="Times New Roman"/>
                <w:bCs/>
                <w:lang w:eastAsia="ru-RU"/>
              </w:rPr>
              <w:t>и</w:t>
            </w:r>
            <w:r w:rsidRPr="00365D7E">
              <w:rPr>
                <w:rFonts w:ascii="Times New Roman" w:eastAsia="Times New Roman" w:hAnsi="Times New Roman" w:cs="Times New Roman"/>
                <w:bCs/>
                <w:lang w:eastAsia="ru-RU"/>
              </w:rPr>
              <w:t xml:space="preserve"> по объектам инфокоммуникационных систем; </w:t>
            </w:r>
          </w:p>
          <w:p w:rsidR="000B593E" w:rsidRDefault="000B593E" w:rsidP="000B593E">
            <w:pPr>
              <w:rPr>
                <w:rFonts w:ascii="Times New Roman" w:eastAsia="Times New Roman" w:hAnsi="Times New Roman" w:cs="Times New Roman"/>
                <w:bCs/>
                <w:lang w:eastAsia="ru-RU"/>
              </w:rPr>
            </w:pPr>
            <w:r w:rsidRPr="00365D7E">
              <w:rPr>
                <w:rFonts w:ascii="Times New Roman" w:eastAsia="Times New Roman" w:hAnsi="Times New Roman" w:cs="Times New Roman"/>
                <w:bCs/>
                <w:lang w:eastAsia="ru-RU"/>
              </w:rPr>
              <w:t>контроль наличи</w:t>
            </w:r>
            <w:r>
              <w:rPr>
                <w:rFonts w:ascii="Times New Roman" w:eastAsia="Times New Roman" w:hAnsi="Times New Roman" w:cs="Times New Roman"/>
                <w:bCs/>
                <w:lang w:eastAsia="ru-RU"/>
              </w:rPr>
              <w:t>я</w:t>
            </w:r>
            <w:r w:rsidRPr="00365D7E">
              <w:rPr>
                <w:rFonts w:ascii="Times New Roman" w:eastAsia="Times New Roman" w:hAnsi="Times New Roman" w:cs="Times New Roman"/>
                <w:bCs/>
                <w:lang w:eastAsia="ru-RU"/>
              </w:rPr>
              <w:t xml:space="preserve"> и движени</w:t>
            </w:r>
            <w:r>
              <w:rPr>
                <w:rFonts w:ascii="Times New Roman" w:eastAsia="Times New Roman" w:hAnsi="Times New Roman" w:cs="Times New Roman"/>
                <w:bCs/>
                <w:lang w:eastAsia="ru-RU"/>
              </w:rPr>
              <w:t>я</w:t>
            </w:r>
            <w:r w:rsidRPr="00365D7E">
              <w:rPr>
                <w:rFonts w:ascii="Times New Roman" w:eastAsia="Times New Roman" w:hAnsi="Times New Roman" w:cs="Times New Roman"/>
                <w:bCs/>
                <w:lang w:eastAsia="ru-RU"/>
              </w:rPr>
              <w:t xml:space="preserve"> аппаратных, программно-аппаратных и программных средств; </w:t>
            </w:r>
          </w:p>
          <w:p w:rsidR="000B593E" w:rsidRPr="00365D7E" w:rsidRDefault="000B593E" w:rsidP="000B593E">
            <w:pPr>
              <w:rPr>
                <w:rFonts w:ascii="Times New Roman" w:eastAsia="Times New Roman" w:hAnsi="Times New Roman" w:cs="Times New Roman"/>
                <w:bCs/>
                <w:lang w:eastAsia="ru-RU"/>
              </w:rPr>
            </w:pPr>
            <w:r w:rsidRPr="00365D7E">
              <w:rPr>
                <w:rFonts w:ascii="Times New Roman" w:eastAsia="Times New Roman" w:hAnsi="Times New Roman" w:cs="Times New Roman"/>
                <w:bCs/>
                <w:lang w:eastAsia="ru-RU"/>
              </w:rPr>
              <w:t>пользоваться нормативно-технической документацией в области инфокоммуникационных технологий;</w:t>
            </w:r>
          </w:p>
          <w:p w:rsidR="000B593E" w:rsidRPr="00365D7E" w:rsidRDefault="000B593E" w:rsidP="000B593E">
            <w:pPr>
              <w:rPr>
                <w:rFonts w:ascii="Times New Roman" w:eastAsia="Times New Roman" w:hAnsi="Times New Roman" w:cs="Times New Roman"/>
                <w:bCs/>
                <w:lang w:eastAsia="ru-RU"/>
              </w:rPr>
            </w:pPr>
            <w:r>
              <w:rPr>
                <w:rFonts w:ascii="Times New Roman" w:eastAsia="Times New Roman" w:hAnsi="Times New Roman" w:cs="Times New Roman"/>
                <w:bCs/>
                <w:lang w:eastAsia="ru-RU"/>
              </w:rPr>
              <w:t>применение</w:t>
            </w:r>
            <w:r w:rsidRPr="00365D7E">
              <w:rPr>
                <w:rFonts w:ascii="Times New Roman" w:eastAsia="Times New Roman" w:hAnsi="Times New Roman" w:cs="Times New Roman"/>
                <w:bCs/>
                <w:lang w:eastAsia="ru-RU"/>
              </w:rPr>
              <w:t xml:space="preserve"> нормативно-технической документацией в области инфокоммуникационных технологий; </w:t>
            </w:r>
          </w:p>
          <w:p w:rsidR="000B593E" w:rsidRPr="00365D7E" w:rsidRDefault="000B593E" w:rsidP="000B593E">
            <w:pPr>
              <w:rPr>
                <w:rFonts w:ascii="Times New Roman" w:eastAsia="Times New Roman" w:hAnsi="Times New Roman" w:cs="Times New Roman"/>
                <w:bCs/>
                <w:lang w:eastAsia="ru-RU"/>
              </w:rPr>
            </w:pPr>
            <w:r w:rsidRPr="00365D7E">
              <w:rPr>
                <w:rFonts w:ascii="Times New Roman" w:eastAsia="Times New Roman" w:hAnsi="Times New Roman" w:cs="Times New Roman"/>
                <w:bCs/>
                <w:lang w:eastAsia="ru-RU"/>
              </w:rPr>
              <w:t xml:space="preserve">работа с информационной системой по управлению запасами и ремонтом; </w:t>
            </w:r>
          </w:p>
          <w:p w:rsidR="000B593E" w:rsidRPr="00365D7E" w:rsidRDefault="000B593E" w:rsidP="000B593E">
            <w:pPr>
              <w:rPr>
                <w:rFonts w:ascii="Times New Roman" w:eastAsia="Times New Roman" w:hAnsi="Times New Roman" w:cs="Times New Roman"/>
                <w:bCs/>
                <w:lang w:eastAsia="ru-RU"/>
              </w:rPr>
            </w:pPr>
            <w:r w:rsidRPr="00365D7E">
              <w:rPr>
                <w:rFonts w:ascii="Times New Roman" w:eastAsia="Times New Roman" w:hAnsi="Times New Roman" w:cs="Times New Roman"/>
                <w:bCs/>
                <w:lang w:eastAsia="ru-RU"/>
              </w:rPr>
              <w:t>оформл</w:t>
            </w:r>
            <w:r>
              <w:rPr>
                <w:rFonts w:ascii="Times New Roman" w:eastAsia="Times New Roman" w:hAnsi="Times New Roman" w:cs="Times New Roman"/>
                <w:bCs/>
                <w:lang w:eastAsia="ru-RU"/>
              </w:rPr>
              <w:t>ение</w:t>
            </w:r>
            <w:r w:rsidRPr="00365D7E">
              <w:rPr>
                <w:rFonts w:ascii="Times New Roman" w:eastAsia="Times New Roman" w:hAnsi="Times New Roman" w:cs="Times New Roman"/>
                <w:bCs/>
                <w:lang w:eastAsia="ru-RU"/>
              </w:rPr>
              <w:t xml:space="preserve"> заяв</w:t>
            </w:r>
            <w:r>
              <w:rPr>
                <w:rFonts w:ascii="Times New Roman" w:eastAsia="Times New Roman" w:hAnsi="Times New Roman" w:cs="Times New Roman"/>
                <w:bCs/>
                <w:lang w:eastAsia="ru-RU"/>
              </w:rPr>
              <w:t>ок</w:t>
            </w:r>
            <w:r w:rsidRPr="00365D7E">
              <w:rPr>
                <w:rFonts w:ascii="Times New Roman" w:eastAsia="Times New Roman" w:hAnsi="Times New Roman" w:cs="Times New Roman"/>
                <w:bCs/>
                <w:lang w:eastAsia="ru-RU"/>
              </w:rPr>
              <w:t xml:space="preserve"> на материалы и комплектующие инфокоммуникационных систем;</w:t>
            </w:r>
          </w:p>
          <w:p w:rsidR="000B593E" w:rsidRPr="00365D7E" w:rsidRDefault="000B593E" w:rsidP="000B593E">
            <w:pPr>
              <w:rPr>
                <w:rFonts w:ascii="Times New Roman" w:eastAsia="Times New Roman" w:hAnsi="Times New Roman" w:cs="Times New Roman"/>
                <w:bCs/>
                <w:lang w:eastAsia="ru-RU"/>
              </w:rPr>
            </w:pPr>
            <w:r w:rsidRPr="00365D7E">
              <w:rPr>
                <w:rFonts w:ascii="Times New Roman" w:eastAsia="Times New Roman" w:hAnsi="Times New Roman" w:cs="Times New Roman"/>
                <w:bCs/>
                <w:lang w:eastAsia="ru-RU"/>
              </w:rPr>
              <w:t>оформл</w:t>
            </w:r>
            <w:r>
              <w:rPr>
                <w:rFonts w:ascii="Times New Roman" w:eastAsia="Times New Roman" w:hAnsi="Times New Roman" w:cs="Times New Roman"/>
                <w:bCs/>
                <w:lang w:eastAsia="ru-RU"/>
              </w:rPr>
              <w:t>ение</w:t>
            </w:r>
            <w:r w:rsidRPr="00365D7E">
              <w:rPr>
                <w:rFonts w:ascii="Times New Roman" w:eastAsia="Times New Roman" w:hAnsi="Times New Roman" w:cs="Times New Roman"/>
                <w:bCs/>
                <w:lang w:eastAsia="ru-RU"/>
              </w:rPr>
              <w:t xml:space="preserve"> отчет</w:t>
            </w:r>
            <w:r>
              <w:rPr>
                <w:rFonts w:ascii="Times New Roman" w:eastAsia="Times New Roman" w:hAnsi="Times New Roman" w:cs="Times New Roman"/>
                <w:bCs/>
                <w:lang w:eastAsia="ru-RU"/>
              </w:rPr>
              <w:t>ов</w:t>
            </w:r>
            <w:r w:rsidRPr="00365D7E">
              <w:rPr>
                <w:rFonts w:ascii="Times New Roman" w:eastAsia="Times New Roman" w:hAnsi="Times New Roman" w:cs="Times New Roman"/>
                <w:bCs/>
                <w:lang w:eastAsia="ru-RU"/>
              </w:rPr>
              <w:t xml:space="preserve"> об отклонениях от штатного режима функционирования инфокоммуникационных систем;</w:t>
            </w:r>
          </w:p>
          <w:p w:rsidR="000B593E" w:rsidRPr="00D77C77" w:rsidRDefault="000B593E" w:rsidP="000B593E">
            <w:pPr>
              <w:rPr>
                <w:rFonts w:ascii="Times New Roman" w:eastAsia="Times New Roman" w:hAnsi="Times New Roman" w:cs="Times New Roman"/>
                <w:bCs/>
                <w:lang w:eastAsia="ru-RU"/>
              </w:rPr>
            </w:pPr>
            <w:r w:rsidRPr="00365D7E">
              <w:rPr>
                <w:rFonts w:ascii="Times New Roman" w:eastAsia="Times New Roman" w:hAnsi="Times New Roman" w:cs="Times New Roman"/>
                <w:bCs/>
                <w:lang w:eastAsia="ru-RU"/>
              </w:rPr>
              <w:t>оформл</w:t>
            </w:r>
            <w:r>
              <w:rPr>
                <w:rFonts w:ascii="Times New Roman" w:eastAsia="Times New Roman" w:hAnsi="Times New Roman" w:cs="Times New Roman"/>
                <w:bCs/>
                <w:lang w:eastAsia="ru-RU"/>
              </w:rPr>
              <w:t>ение</w:t>
            </w:r>
            <w:r w:rsidRPr="00365D7E">
              <w:rPr>
                <w:rFonts w:ascii="Times New Roman" w:eastAsia="Times New Roman" w:hAnsi="Times New Roman" w:cs="Times New Roman"/>
                <w:bCs/>
                <w:lang w:eastAsia="ru-RU"/>
              </w:rPr>
              <w:t xml:space="preserve"> отчет</w:t>
            </w:r>
            <w:r>
              <w:rPr>
                <w:rFonts w:ascii="Times New Roman" w:eastAsia="Times New Roman" w:hAnsi="Times New Roman" w:cs="Times New Roman"/>
                <w:bCs/>
                <w:lang w:eastAsia="ru-RU"/>
              </w:rPr>
              <w:t>ов</w:t>
            </w:r>
            <w:r w:rsidRPr="00365D7E">
              <w:rPr>
                <w:rFonts w:ascii="Times New Roman" w:eastAsia="Times New Roman" w:hAnsi="Times New Roman" w:cs="Times New Roman"/>
                <w:bCs/>
                <w:lang w:eastAsia="ru-RU"/>
              </w:rPr>
              <w:t xml:space="preserve"> по базовой конфигурации устройств и программного обеспечения.</w:t>
            </w:r>
          </w:p>
        </w:tc>
        <w:tc>
          <w:tcPr>
            <w:tcW w:w="643" w:type="pct"/>
            <w:tcBorders>
              <w:top w:val="single" w:sz="4" w:space="0" w:color="auto"/>
              <w:left w:val="single" w:sz="4" w:space="0" w:color="auto"/>
              <w:bottom w:val="single" w:sz="4" w:space="0" w:color="auto"/>
              <w:right w:val="single" w:sz="4" w:space="0" w:color="auto"/>
            </w:tcBorders>
            <w:vAlign w:val="center"/>
            <w:hideMark/>
          </w:tcPr>
          <w:p w:rsidR="000B593E" w:rsidRPr="00D77C77" w:rsidRDefault="000B593E" w:rsidP="000B593E">
            <w:pPr>
              <w:spacing w:line="276" w:lineRule="auto"/>
              <w:jc w:val="center"/>
              <w:rPr>
                <w:rFonts w:ascii="Times New Roman" w:eastAsia="Times New Roman" w:hAnsi="Times New Roman" w:cs="Times New Roman"/>
                <w:b/>
                <w:i/>
                <w:lang w:eastAsia="ru-RU"/>
              </w:rPr>
            </w:pPr>
            <w:r w:rsidRPr="00D77C77">
              <w:rPr>
                <w:rFonts w:ascii="Times New Roman" w:eastAsia="Times New Roman" w:hAnsi="Times New Roman" w:cs="Times New Roman"/>
                <w:b/>
                <w:i/>
                <w:lang w:eastAsia="ru-RU"/>
              </w:rPr>
              <w:t>36</w:t>
            </w:r>
          </w:p>
        </w:tc>
        <w:tc>
          <w:tcPr>
            <w:tcW w:w="643" w:type="pct"/>
            <w:tcBorders>
              <w:top w:val="single" w:sz="4" w:space="0" w:color="auto"/>
              <w:left w:val="single" w:sz="4" w:space="0" w:color="auto"/>
              <w:bottom w:val="single" w:sz="4" w:space="0" w:color="auto"/>
              <w:right w:val="single" w:sz="4" w:space="0" w:color="auto"/>
            </w:tcBorders>
          </w:tcPr>
          <w:p w:rsidR="000B593E" w:rsidRPr="00D77C77" w:rsidRDefault="000B593E" w:rsidP="000B593E">
            <w:pPr>
              <w:spacing w:line="276" w:lineRule="auto"/>
              <w:jc w:val="center"/>
              <w:rPr>
                <w:rFonts w:ascii="Times New Roman" w:eastAsia="Times New Roman" w:hAnsi="Times New Roman" w:cs="Times New Roman"/>
                <w:b/>
                <w:i/>
                <w:lang w:eastAsia="ru-RU"/>
              </w:rPr>
            </w:pPr>
          </w:p>
        </w:tc>
      </w:tr>
      <w:tr w:rsidR="000B593E" w:rsidRPr="00D77C77" w:rsidTr="0030088F">
        <w:tc>
          <w:tcPr>
            <w:tcW w:w="3714" w:type="pct"/>
            <w:gridSpan w:val="2"/>
            <w:tcBorders>
              <w:top w:val="single" w:sz="4" w:space="0" w:color="auto"/>
              <w:left w:val="single" w:sz="4" w:space="0" w:color="auto"/>
              <w:bottom w:val="single" w:sz="4" w:space="0" w:color="auto"/>
              <w:right w:val="single" w:sz="4" w:space="0" w:color="auto"/>
            </w:tcBorders>
            <w:hideMark/>
          </w:tcPr>
          <w:p w:rsidR="000B593E" w:rsidRPr="00D77C77" w:rsidRDefault="000B593E" w:rsidP="000B593E">
            <w:pPr>
              <w:suppressAutoHyphens/>
              <w:rPr>
                <w:rFonts w:ascii="Times New Roman" w:eastAsia="Times New Roman" w:hAnsi="Times New Roman" w:cs="Times New Roman"/>
                <w:b/>
                <w:bCs/>
                <w:lang w:eastAsia="ru-RU"/>
              </w:rPr>
            </w:pPr>
            <w:r w:rsidRPr="00D77C77">
              <w:rPr>
                <w:rFonts w:ascii="Times New Roman" w:eastAsia="Times New Roman" w:hAnsi="Times New Roman" w:cs="Times New Roman"/>
                <w:b/>
                <w:bCs/>
                <w:lang w:eastAsia="ru-RU"/>
              </w:rPr>
              <w:t xml:space="preserve">Производственная практика </w:t>
            </w:r>
            <w:r w:rsidRPr="00D77C77">
              <w:rPr>
                <w:rFonts w:ascii="Times New Roman" w:eastAsia="Times New Roman" w:hAnsi="Times New Roman" w:cs="Times New Roman"/>
                <w:b/>
                <w:lang w:eastAsia="ru-RU"/>
              </w:rPr>
              <w:t>(</w:t>
            </w:r>
            <w:r w:rsidRPr="00D77C77">
              <w:rPr>
                <w:rFonts w:ascii="Times New Roman" w:eastAsia="Times New Roman" w:hAnsi="Times New Roman" w:cs="Times New Roman"/>
                <w:b/>
                <w:bCs/>
                <w:lang w:eastAsia="ru-RU"/>
              </w:rPr>
              <w:t>если предусмотрена</w:t>
            </w:r>
            <w:r w:rsidRPr="00D77C77">
              <w:rPr>
                <w:rFonts w:ascii="Times New Roman" w:eastAsia="Times New Roman" w:hAnsi="Times New Roman" w:cs="Times New Roman"/>
                <w:b/>
                <w:lang w:eastAsia="ru-RU"/>
              </w:rPr>
              <w:t xml:space="preserve"> итоговая (концентрированная) практика</w:t>
            </w:r>
            <w:r w:rsidRPr="00D77C77">
              <w:rPr>
                <w:rFonts w:ascii="Times New Roman" w:eastAsia="Times New Roman" w:hAnsi="Times New Roman" w:cs="Times New Roman"/>
                <w:b/>
                <w:bCs/>
                <w:lang w:eastAsia="ru-RU"/>
              </w:rPr>
              <w:t>)</w:t>
            </w:r>
          </w:p>
          <w:p w:rsidR="000B593E" w:rsidRPr="00D77C77" w:rsidRDefault="000B593E" w:rsidP="000B593E">
            <w:pPr>
              <w:suppressAutoHyphens/>
              <w:rPr>
                <w:rFonts w:ascii="Times New Roman" w:eastAsia="Times New Roman" w:hAnsi="Times New Roman" w:cs="Times New Roman"/>
                <w:b/>
                <w:bCs/>
                <w:lang w:eastAsia="ru-RU"/>
              </w:rPr>
            </w:pPr>
            <w:r w:rsidRPr="00D77C77">
              <w:rPr>
                <w:rFonts w:ascii="Times New Roman" w:eastAsia="Times New Roman" w:hAnsi="Times New Roman" w:cs="Times New Roman"/>
                <w:b/>
                <w:bCs/>
                <w:lang w:eastAsia="ru-RU"/>
              </w:rPr>
              <w:t xml:space="preserve">Виды работ: </w:t>
            </w:r>
          </w:p>
          <w:p w:rsidR="000B593E" w:rsidRPr="00D77C77" w:rsidRDefault="000B593E" w:rsidP="000B593E">
            <w:pPr>
              <w:suppressAutoHyphens/>
              <w:rPr>
                <w:rFonts w:ascii="Times New Roman" w:eastAsia="Times New Roman" w:hAnsi="Times New Roman" w:cs="Times New Roman"/>
                <w:bCs/>
                <w:lang w:eastAsia="ru-RU"/>
              </w:rPr>
            </w:pPr>
            <w:r w:rsidRPr="00D77C77">
              <w:rPr>
                <w:rFonts w:ascii="Times New Roman" w:eastAsia="Times New Roman" w:hAnsi="Times New Roman" w:cs="Times New Roman"/>
                <w:bCs/>
                <w:lang w:eastAsia="ru-RU"/>
              </w:rPr>
              <w:t>Инвентаризации аппаратных, программно-аппаратных и программных средств.</w:t>
            </w:r>
          </w:p>
          <w:p w:rsidR="000B593E" w:rsidRPr="00D77C77" w:rsidRDefault="000B593E" w:rsidP="000B593E">
            <w:pPr>
              <w:suppressAutoHyphens/>
              <w:rPr>
                <w:rFonts w:ascii="Times New Roman" w:eastAsia="Times New Roman" w:hAnsi="Times New Roman" w:cs="Times New Roman"/>
                <w:bCs/>
                <w:lang w:eastAsia="ru-RU"/>
              </w:rPr>
            </w:pPr>
            <w:r w:rsidRPr="00D77C77">
              <w:rPr>
                <w:rFonts w:ascii="Times New Roman" w:eastAsia="Times New Roman" w:hAnsi="Times New Roman" w:cs="Times New Roman"/>
                <w:bCs/>
                <w:lang w:eastAsia="ru-RU"/>
              </w:rPr>
              <w:t>Фиксация в журнале инвентарных номеров технических средств инфокоммуникационных систем и их месторасположения. Маркировка технических средств инфокоммуникационных систем.</w:t>
            </w:r>
          </w:p>
          <w:p w:rsidR="000B593E" w:rsidRPr="00D77C77" w:rsidRDefault="000B593E" w:rsidP="000B593E">
            <w:pPr>
              <w:suppressAutoHyphens/>
              <w:rPr>
                <w:rFonts w:ascii="Times New Roman" w:eastAsia="Times New Roman" w:hAnsi="Times New Roman" w:cs="Times New Roman"/>
                <w:bCs/>
                <w:lang w:eastAsia="ru-RU"/>
              </w:rPr>
            </w:pPr>
            <w:r w:rsidRPr="00D77C77">
              <w:rPr>
                <w:rFonts w:ascii="Times New Roman" w:eastAsia="Times New Roman" w:hAnsi="Times New Roman" w:cs="Times New Roman"/>
                <w:bCs/>
                <w:lang w:eastAsia="ru-RU"/>
              </w:rPr>
              <w:t>Контроль остатков запасных частей и оборудования под замену.</w:t>
            </w:r>
          </w:p>
          <w:p w:rsidR="000B593E" w:rsidRPr="00D77C77" w:rsidRDefault="000B593E" w:rsidP="000B593E">
            <w:pPr>
              <w:suppressAutoHyphens/>
              <w:rPr>
                <w:rFonts w:ascii="Times New Roman" w:eastAsia="Times New Roman" w:hAnsi="Times New Roman" w:cs="Times New Roman"/>
                <w:bCs/>
                <w:lang w:eastAsia="ru-RU"/>
              </w:rPr>
            </w:pPr>
            <w:r w:rsidRPr="00D77C77">
              <w:rPr>
                <w:rFonts w:ascii="Times New Roman" w:eastAsia="Times New Roman" w:hAnsi="Times New Roman" w:cs="Times New Roman"/>
                <w:bCs/>
                <w:lang w:eastAsia="ru-RU"/>
              </w:rPr>
              <w:t>Контроль соблюдения графика профилактического обслуживания оборудования.</w:t>
            </w:r>
          </w:p>
          <w:p w:rsidR="000B593E" w:rsidRPr="00D77C77" w:rsidRDefault="000B593E" w:rsidP="000B593E">
            <w:pPr>
              <w:suppressAutoHyphens/>
              <w:rPr>
                <w:rFonts w:ascii="Times New Roman" w:eastAsia="Times New Roman" w:hAnsi="Times New Roman" w:cs="Times New Roman"/>
                <w:bCs/>
                <w:lang w:eastAsia="ru-RU"/>
              </w:rPr>
            </w:pPr>
            <w:r w:rsidRPr="00D77C77">
              <w:rPr>
                <w:rFonts w:ascii="Times New Roman" w:eastAsia="Times New Roman" w:hAnsi="Times New Roman" w:cs="Times New Roman"/>
                <w:bCs/>
                <w:lang w:eastAsia="ru-RU"/>
              </w:rPr>
              <w:t>Внесение в информационную систему по управлению запасами и ремонтом данных о проведенных работах.</w:t>
            </w:r>
          </w:p>
          <w:p w:rsidR="000B593E" w:rsidRPr="00D77C77" w:rsidRDefault="000B593E" w:rsidP="000B593E">
            <w:pPr>
              <w:suppressAutoHyphens/>
              <w:rPr>
                <w:rFonts w:ascii="Times New Roman" w:eastAsia="Times New Roman" w:hAnsi="Times New Roman" w:cs="Times New Roman"/>
                <w:bCs/>
                <w:lang w:eastAsia="ru-RU"/>
              </w:rPr>
            </w:pPr>
            <w:r w:rsidRPr="00D77C77">
              <w:rPr>
                <w:rFonts w:ascii="Times New Roman" w:eastAsia="Times New Roman" w:hAnsi="Times New Roman" w:cs="Times New Roman"/>
                <w:bCs/>
                <w:lang w:eastAsia="ru-RU"/>
              </w:rPr>
              <w:t>Внесение в информационную систему по управлению запасами и ремонтом данных об использованных запасных частях.</w:t>
            </w:r>
          </w:p>
          <w:p w:rsidR="000B593E" w:rsidRPr="00D77C77" w:rsidRDefault="000B593E" w:rsidP="000B593E">
            <w:pPr>
              <w:suppressAutoHyphens/>
              <w:rPr>
                <w:rFonts w:ascii="Times New Roman" w:eastAsia="Times New Roman" w:hAnsi="Times New Roman" w:cs="Times New Roman"/>
                <w:bCs/>
                <w:lang w:eastAsia="ru-RU"/>
              </w:rPr>
            </w:pPr>
            <w:r w:rsidRPr="00D77C77">
              <w:rPr>
                <w:rFonts w:ascii="Times New Roman" w:eastAsia="Times New Roman" w:hAnsi="Times New Roman" w:cs="Times New Roman"/>
                <w:bCs/>
                <w:lang w:eastAsia="ru-RU"/>
              </w:rPr>
              <w:t>Отслеживание наличия запасных частей в информационной системе по управлению запасами и ремонтом.</w:t>
            </w:r>
          </w:p>
          <w:p w:rsidR="000B593E" w:rsidRPr="00D77C77" w:rsidRDefault="000B593E" w:rsidP="000B593E">
            <w:pPr>
              <w:suppressAutoHyphens/>
              <w:rPr>
                <w:rFonts w:ascii="Times New Roman" w:eastAsia="Times New Roman" w:hAnsi="Times New Roman" w:cs="Times New Roman"/>
                <w:bCs/>
                <w:lang w:eastAsia="ru-RU"/>
              </w:rPr>
            </w:pPr>
            <w:r w:rsidRPr="00D77C77">
              <w:rPr>
                <w:rFonts w:ascii="Times New Roman" w:eastAsia="Times New Roman" w:hAnsi="Times New Roman" w:cs="Times New Roman"/>
                <w:bCs/>
                <w:lang w:eastAsia="ru-RU"/>
              </w:rPr>
              <w:t>Контроль наличия сервисных контрактов на обслуживание в информационной системе по управлению запасами и ремонтом в соответствии с трудовым заданием.</w:t>
            </w:r>
          </w:p>
          <w:p w:rsidR="000B593E" w:rsidRPr="00D77C77" w:rsidRDefault="000B593E" w:rsidP="000B593E">
            <w:pPr>
              <w:suppressAutoHyphens/>
              <w:rPr>
                <w:rFonts w:ascii="Times New Roman" w:eastAsia="Times New Roman" w:hAnsi="Times New Roman" w:cs="Times New Roman"/>
                <w:bCs/>
                <w:lang w:eastAsia="ru-RU"/>
              </w:rPr>
            </w:pPr>
            <w:r w:rsidRPr="00D77C77">
              <w:rPr>
                <w:rFonts w:ascii="Times New Roman" w:eastAsia="Times New Roman" w:hAnsi="Times New Roman" w:cs="Times New Roman"/>
                <w:bCs/>
                <w:lang w:eastAsia="ru-RU"/>
              </w:rPr>
              <w:t>Составление регламентных отчетов о замеченных отклонениях от штатного режима функционирования инфокоммуникационных систем.</w:t>
            </w:r>
          </w:p>
          <w:p w:rsidR="000B593E" w:rsidRPr="00D77C77" w:rsidRDefault="000B593E" w:rsidP="000B593E">
            <w:pPr>
              <w:suppressAutoHyphens/>
              <w:rPr>
                <w:rFonts w:ascii="Times New Roman" w:eastAsia="Times New Roman" w:hAnsi="Times New Roman" w:cs="Times New Roman"/>
                <w:b/>
                <w:lang w:eastAsia="ru-RU"/>
              </w:rPr>
            </w:pPr>
            <w:r w:rsidRPr="00D77C77">
              <w:rPr>
                <w:rFonts w:ascii="Times New Roman" w:eastAsia="Times New Roman" w:hAnsi="Times New Roman" w:cs="Times New Roman"/>
                <w:bCs/>
                <w:lang w:eastAsia="ru-RU"/>
              </w:rPr>
              <w:t>Документирование базовой конфигурации и программного обеспечения устройств инфокоммуникационных систем.</w:t>
            </w:r>
          </w:p>
        </w:tc>
        <w:tc>
          <w:tcPr>
            <w:tcW w:w="643" w:type="pct"/>
            <w:tcBorders>
              <w:top w:val="single" w:sz="4" w:space="0" w:color="auto"/>
              <w:left w:val="single" w:sz="4" w:space="0" w:color="auto"/>
              <w:bottom w:val="single" w:sz="4" w:space="0" w:color="auto"/>
              <w:right w:val="single" w:sz="4" w:space="0" w:color="auto"/>
            </w:tcBorders>
            <w:vAlign w:val="center"/>
            <w:hideMark/>
          </w:tcPr>
          <w:p w:rsidR="000B593E" w:rsidRPr="00D77C77" w:rsidRDefault="000B593E" w:rsidP="000B593E">
            <w:pPr>
              <w:spacing w:line="276" w:lineRule="auto"/>
              <w:jc w:val="center"/>
              <w:rPr>
                <w:rFonts w:ascii="Times New Roman" w:eastAsia="Times New Roman" w:hAnsi="Times New Roman" w:cs="Times New Roman"/>
                <w:b/>
                <w:i/>
                <w:lang w:eastAsia="ru-RU"/>
              </w:rPr>
            </w:pPr>
            <w:r w:rsidRPr="00D77C77">
              <w:rPr>
                <w:rFonts w:ascii="Times New Roman" w:eastAsia="Times New Roman" w:hAnsi="Times New Roman" w:cs="Times New Roman"/>
                <w:b/>
                <w:i/>
                <w:lang w:eastAsia="ru-RU"/>
              </w:rPr>
              <w:t>108</w:t>
            </w:r>
          </w:p>
        </w:tc>
        <w:tc>
          <w:tcPr>
            <w:tcW w:w="643" w:type="pct"/>
            <w:tcBorders>
              <w:top w:val="single" w:sz="4" w:space="0" w:color="auto"/>
              <w:left w:val="single" w:sz="4" w:space="0" w:color="auto"/>
              <w:bottom w:val="single" w:sz="4" w:space="0" w:color="auto"/>
              <w:right w:val="single" w:sz="4" w:space="0" w:color="auto"/>
            </w:tcBorders>
          </w:tcPr>
          <w:p w:rsidR="000B593E" w:rsidRPr="00D77C77" w:rsidRDefault="000B593E" w:rsidP="000B593E">
            <w:pPr>
              <w:spacing w:line="276" w:lineRule="auto"/>
              <w:jc w:val="center"/>
              <w:rPr>
                <w:rFonts w:ascii="Times New Roman" w:eastAsia="Times New Roman" w:hAnsi="Times New Roman" w:cs="Times New Roman"/>
                <w:b/>
                <w:i/>
                <w:lang w:eastAsia="ru-RU"/>
              </w:rPr>
            </w:pPr>
          </w:p>
        </w:tc>
      </w:tr>
      <w:tr w:rsidR="000B593E" w:rsidRPr="00D77C77" w:rsidTr="0030088F">
        <w:tc>
          <w:tcPr>
            <w:tcW w:w="3714" w:type="pct"/>
            <w:gridSpan w:val="2"/>
            <w:tcBorders>
              <w:top w:val="single" w:sz="4" w:space="0" w:color="auto"/>
              <w:left w:val="single" w:sz="4" w:space="0" w:color="auto"/>
              <w:bottom w:val="single" w:sz="4" w:space="0" w:color="auto"/>
              <w:right w:val="single" w:sz="4" w:space="0" w:color="auto"/>
            </w:tcBorders>
          </w:tcPr>
          <w:p w:rsidR="000B593E" w:rsidRPr="00D77C77" w:rsidRDefault="000B593E" w:rsidP="000B593E">
            <w:pPr>
              <w:spacing w:line="276" w:lineRule="auto"/>
              <w:rPr>
                <w:rFonts w:ascii="Times New Roman" w:eastAsia="Times New Roman" w:hAnsi="Times New Roman" w:cs="Times New Roman"/>
                <w:b/>
                <w:bCs/>
                <w:lang w:eastAsia="ru-RU"/>
              </w:rPr>
            </w:pPr>
            <w:r w:rsidRPr="00D77C77">
              <w:rPr>
                <w:rFonts w:ascii="Times New Roman" w:eastAsia="Times New Roman" w:hAnsi="Times New Roman" w:cs="Times New Roman"/>
                <w:b/>
                <w:bCs/>
                <w:lang w:eastAsia="ru-RU"/>
              </w:rPr>
              <w:t>Промежуточная аттестация</w:t>
            </w:r>
          </w:p>
        </w:tc>
        <w:tc>
          <w:tcPr>
            <w:tcW w:w="643" w:type="pct"/>
            <w:tcBorders>
              <w:top w:val="single" w:sz="4" w:space="0" w:color="auto"/>
              <w:left w:val="single" w:sz="4" w:space="0" w:color="auto"/>
              <w:bottom w:val="single" w:sz="4" w:space="0" w:color="auto"/>
              <w:right w:val="single" w:sz="4" w:space="0" w:color="auto"/>
            </w:tcBorders>
            <w:vAlign w:val="center"/>
          </w:tcPr>
          <w:p w:rsidR="000B593E" w:rsidRPr="00D77C77" w:rsidRDefault="000B593E" w:rsidP="000B593E">
            <w:pPr>
              <w:spacing w:line="276" w:lineRule="auto"/>
              <w:jc w:val="center"/>
              <w:rPr>
                <w:rFonts w:ascii="Times New Roman" w:eastAsia="Times New Roman" w:hAnsi="Times New Roman" w:cs="Times New Roman"/>
                <w:b/>
                <w:i/>
                <w:lang w:eastAsia="ru-RU"/>
              </w:rPr>
            </w:pPr>
            <w:r>
              <w:rPr>
                <w:rFonts w:ascii="Times New Roman" w:eastAsia="Times New Roman" w:hAnsi="Times New Roman" w:cs="Times New Roman"/>
                <w:b/>
                <w:i/>
                <w:lang w:eastAsia="ru-RU"/>
              </w:rPr>
              <w:t>12</w:t>
            </w:r>
          </w:p>
        </w:tc>
        <w:tc>
          <w:tcPr>
            <w:tcW w:w="643" w:type="pct"/>
            <w:tcBorders>
              <w:top w:val="single" w:sz="4" w:space="0" w:color="auto"/>
              <w:left w:val="single" w:sz="4" w:space="0" w:color="auto"/>
              <w:bottom w:val="single" w:sz="4" w:space="0" w:color="auto"/>
              <w:right w:val="single" w:sz="4" w:space="0" w:color="auto"/>
            </w:tcBorders>
          </w:tcPr>
          <w:p w:rsidR="000B593E" w:rsidRPr="00D77C77" w:rsidRDefault="000B593E" w:rsidP="000B593E">
            <w:pPr>
              <w:spacing w:line="276" w:lineRule="auto"/>
              <w:jc w:val="center"/>
              <w:rPr>
                <w:rFonts w:ascii="Times New Roman" w:eastAsia="Times New Roman" w:hAnsi="Times New Roman" w:cs="Times New Roman"/>
                <w:b/>
                <w:i/>
                <w:lang w:eastAsia="ru-RU"/>
              </w:rPr>
            </w:pPr>
          </w:p>
        </w:tc>
      </w:tr>
      <w:tr w:rsidR="000B593E" w:rsidRPr="00D77C77" w:rsidTr="0030088F">
        <w:tc>
          <w:tcPr>
            <w:tcW w:w="3714" w:type="pct"/>
            <w:gridSpan w:val="2"/>
            <w:tcBorders>
              <w:top w:val="single" w:sz="4" w:space="0" w:color="auto"/>
              <w:left w:val="single" w:sz="4" w:space="0" w:color="auto"/>
              <w:bottom w:val="single" w:sz="4" w:space="0" w:color="auto"/>
              <w:right w:val="single" w:sz="4" w:space="0" w:color="auto"/>
            </w:tcBorders>
            <w:hideMark/>
          </w:tcPr>
          <w:p w:rsidR="000B593E" w:rsidRPr="00D77C77" w:rsidRDefault="000B593E" w:rsidP="000B593E">
            <w:pPr>
              <w:spacing w:line="276" w:lineRule="auto"/>
              <w:rPr>
                <w:rFonts w:ascii="Times New Roman" w:eastAsia="Times New Roman" w:hAnsi="Times New Roman" w:cs="Times New Roman"/>
                <w:b/>
                <w:bCs/>
                <w:lang w:eastAsia="ru-RU"/>
              </w:rPr>
            </w:pPr>
            <w:r w:rsidRPr="00D77C77">
              <w:rPr>
                <w:rFonts w:ascii="Times New Roman" w:eastAsia="Times New Roman" w:hAnsi="Times New Roman" w:cs="Times New Roman"/>
                <w:b/>
                <w:bCs/>
                <w:lang w:eastAsia="ru-RU"/>
              </w:rPr>
              <w:t>Всего</w:t>
            </w:r>
          </w:p>
        </w:tc>
        <w:tc>
          <w:tcPr>
            <w:tcW w:w="643" w:type="pct"/>
            <w:tcBorders>
              <w:top w:val="single" w:sz="4" w:space="0" w:color="auto"/>
              <w:left w:val="single" w:sz="4" w:space="0" w:color="auto"/>
              <w:bottom w:val="single" w:sz="4" w:space="0" w:color="auto"/>
              <w:right w:val="single" w:sz="4" w:space="0" w:color="auto"/>
            </w:tcBorders>
            <w:vAlign w:val="center"/>
            <w:hideMark/>
          </w:tcPr>
          <w:p w:rsidR="000B593E" w:rsidRPr="00D77C77" w:rsidRDefault="000B593E" w:rsidP="000B593E">
            <w:pPr>
              <w:spacing w:line="276" w:lineRule="auto"/>
              <w:jc w:val="center"/>
              <w:rPr>
                <w:rFonts w:ascii="Times New Roman" w:eastAsia="Times New Roman" w:hAnsi="Times New Roman" w:cs="Times New Roman"/>
                <w:b/>
                <w:i/>
                <w:lang w:eastAsia="ru-RU"/>
              </w:rPr>
            </w:pPr>
            <w:r>
              <w:rPr>
                <w:rFonts w:ascii="Times New Roman" w:eastAsia="Times New Roman" w:hAnsi="Times New Roman" w:cs="Times New Roman"/>
                <w:b/>
                <w:i/>
                <w:lang w:eastAsia="ru-RU"/>
              </w:rPr>
              <w:t>264</w:t>
            </w:r>
          </w:p>
        </w:tc>
        <w:tc>
          <w:tcPr>
            <w:tcW w:w="643" w:type="pct"/>
            <w:tcBorders>
              <w:top w:val="single" w:sz="4" w:space="0" w:color="auto"/>
              <w:left w:val="single" w:sz="4" w:space="0" w:color="auto"/>
              <w:bottom w:val="single" w:sz="4" w:space="0" w:color="auto"/>
              <w:right w:val="single" w:sz="4" w:space="0" w:color="auto"/>
            </w:tcBorders>
          </w:tcPr>
          <w:p w:rsidR="000B593E" w:rsidRPr="00D77C77" w:rsidRDefault="000B593E" w:rsidP="000B593E">
            <w:pPr>
              <w:spacing w:line="276" w:lineRule="auto"/>
              <w:jc w:val="center"/>
              <w:rPr>
                <w:rFonts w:ascii="Times New Roman" w:eastAsia="Times New Roman" w:hAnsi="Times New Roman" w:cs="Times New Roman"/>
                <w:b/>
                <w:i/>
                <w:lang w:eastAsia="ru-RU"/>
              </w:rPr>
            </w:pPr>
          </w:p>
        </w:tc>
      </w:tr>
    </w:tbl>
    <w:p w:rsidR="005974A2" w:rsidRDefault="005974A2" w:rsidP="005974A2">
      <w:pPr>
        <w:widowControl w:val="0"/>
        <w:tabs>
          <w:tab w:val="left" w:pos="1386"/>
        </w:tabs>
        <w:autoSpaceDE w:val="0"/>
        <w:autoSpaceDN w:val="0"/>
        <w:spacing w:before="83"/>
        <w:jc w:val="both"/>
        <w:rPr>
          <w:rFonts w:ascii="Times New Roman" w:hAnsi="Times New Roman"/>
          <w:b/>
          <w:sz w:val="24"/>
          <w:szCs w:val="24"/>
        </w:rPr>
      </w:pPr>
    </w:p>
    <w:p w:rsidR="005974A2" w:rsidRPr="005974A2" w:rsidRDefault="005974A2" w:rsidP="005974A2">
      <w:pPr>
        <w:widowControl w:val="0"/>
        <w:tabs>
          <w:tab w:val="left" w:pos="1386"/>
        </w:tabs>
        <w:autoSpaceDE w:val="0"/>
        <w:autoSpaceDN w:val="0"/>
        <w:spacing w:before="83"/>
        <w:jc w:val="both"/>
        <w:rPr>
          <w:rFonts w:ascii="Times New Roman" w:hAnsi="Times New Roman"/>
          <w:b/>
          <w:sz w:val="24"/>
          <w:szCs w:val="24"/>
        </w:rPr>
      </w:pPr>
    </w:p>
    <w:p w:rsidR="00526577" w:rsidRPr="00F73B91" w:rsidRDefault="00526577" w:rsidP="00ED317E">
      <w:pPr>
        <w:pStyle w:val="a6"/>
        <w:widowControl w:val="0"/>
        <w:numPr>
          <w:ilvl w:val="1"/>
          <w:numId w:val="1"/>
        </w:numPr>
        <w:tabs>
          <w:tab w:val="left" w:pos="1386"/>
        </w:tabs>
        <w:autoSpaceDE w:val="0"/>
        <w:autoSpaceDN w:val="0"/>
        <w:spacing w:before="83"/>
        <w:ind w:left="1385" w:hanging="421"/>
        <w:jc w:val="both"/>
        <w:rPr>
          <w:rFonts w:ascii="Times New Roman" w:hAnsi="Times New Roman"/>
          <w:b/>
          <w:sz w:val="24"/>
          <w:szCs w:val="24"/>
        </w:rPr>
      </w:pPr>
    </w:p>
    <w:p w:rsidR="00526577" w:rsidRPr="00F73B91" w:rsidRDefault="00526577" w:rsidP="00526577">
      <w:pPr>
        <w:rPr>
          <w:rFonts w:ascii="Times New Roman" w:hAnsi="Times New Roman" w:cs="Times New Roman"/>
          <w:sz w:val="24"/>
          <w:szCs w:val="24"/>
        </w:rPr>
        <w:sectPr w:rsidR="00526577" w:rsidRPr="00F73B91" w:rsidSect="00F73B91">
          <w:headerReference w:type="default" r:id="rId8"/>
          <w:pgSz w:w="16840" w:h="11910" w:orient="landscape"/>
          <w:pgMar w:top="1160" w:right="620" w:bottom="851" w:left="1020" w:header="717" w:footer="0" w:gutter="0"/>
          <w:cols w:space="720"/>
        </w:sectPr>
      </w:pPr>
    </w:p>
    <w:p w:rsidR="00A055BD" w:rsidRPr="00895F77" w:rsidRDefault="00A055BD" w:rsidP="00A055BD">
      <w:pPr>
        <w:spacing w:line="276" w:lineRule="auto"/>
        <w:jc w:val="center"/>
        <w:rPr>
          <w:rFonts w:ascii="Times New Roman" w:eastAsia="Times New Roman" w:hAnsi="Times New Roman" w:cs="Times New Roman"/>
          <w:b/>
          <w:bCs/>
          <w:sz w:val="24"/>
          <w:szCs w:val="24"/>
          <w:lang w:eastAsia="ru-RU"/>
        </w:rPr>
      </w:pPr>
      <w:r w:rsidRPr="00895F77">
        <w:rPr>
          <w:rFonts w:ascii="Times New Roman" w:eastAsia="Times New Roman" w:hAnsi="Times New Roman" w:cs="Times New Roman"/>
          <w:b/>
          <w:bCs/>
          <w:sz w:val="24"/>
          <w:szCs w:val="24"/>
          <w:lang w:eastAsia="ru-RU"/>
        </w:rPr>
        <w:lastRenderedPageBreak/>
        <w:t>3. УСЛОВИЯ РЕАЛИЗАЦИИ ПРОФЕССИОНАЛЬНОГО МОДУЛЯ</w:t>
      </w:r>
    </w:p>
    <w:p w:rsidR="00A055BD" w:rsidRPr="00895F77" w:rsidRDefault="00A055BD" w:rsidP="00A055BD">
      <w:pPr>
        <w:spacing w:line="276" w:lineRule="auto"/>
        <w:ind w:firstLine="709"/>
        <w:rPr>
          <w:rFonts w:ascii="Times New Roman" w:eastAsia="Times New Roman" w:hAnsi="Times New Roman" w:cs="Times New Roman"/>
          <w:b/>
          <w:bCs/>
          <w:sz w:val="24"/>
          <w:szCs w:val="24"/>
          <w:lang w:eastAsia="ru-RU"/>
        </w:rPr>
      </w:pPr>
    </w:p>
    <w:p w:rsidR="00A055BD" w:rsidRPr="00895F77" w:rsidRDefault="00A055BD" w:rsidP="00A055BD">
      <w:pPr>
        <w:spacing w:line="276" w:lineRule="auto"/>
        <w:ind w:firstLine="709"/>
        <w:rPr>
          <w:rFonts w:ascii="Times New Roman" w:eastAsia="Times New Roman" w:hAnsi="Times New Roman" w:cs="Times New Roman"/>
          <w:b/>
          <w:bCs/>
          <w:sz w:val="24"/>
          <w:szCs w:val="24"/>
          <w:lang w:eastAsia="ru-RU"/>
        </w:rPr>
      </w:pPr>
      <w:r w:rsidRPr="00895F77">
        <w:rPr>
          <w:rFonts w:ascii="Times New Roman" w:eastAsia="Times New Roman" w:hAnsi="Times New Roman" w:cs="Times New Roman"/>
          <w:b/>
          <w:bCs/>
          <w:sz w:val="24"/>
          <w:szCs w:val="24"/>
          <w:lang w:eastAsia="ru-RU"/>
        </w:rPr>
        <w:t>3.1. Для реализации программы профессионального модуля должны быть предусмотрены следующие специальные помещения:</w:t>
      </w:r>
    </w:p>
    <w:p w:rsidR="00A055BD" w:rsidRPr="00895F77" w:rsidRDefault="00A055BD" w:rsidP="00A055BD">
      <w:pPr>
        <w:suppressAutoHyphens/>
        <w:spacing w:line="276" w:lineRule="auto"/>
        <w:ind w:firstLine="709"/>
        <w:jc w:val="both"/>
        <w:rPr>
          <w:rFonts w:ascii="Times New Roman" w:eastAsia="Times New Roman" w:hAnsi="Times New Roman" w:cs="Times New Roman"/>
          <w:bCs/>
          <w:i/>
          <w:sz w:val="24"/>
          <w:szCs w:val="24"/>
          <w:lang w:eastAsia="ru-RU"/>
        </w:rPr>
      </w:pPr>
      <w:r>
        <w:rPr>
          <w:rFonts w:ascii="Times New Roman" w:eastAsia="Times New Roman" w:hAnsi="Times New Roman" w:cs="Times New Roman"/>
          <w:bCs/>
          <w:sz w:val="24"/>
          <w:szCs w:val="24"/>
          <w:lang w:eastAsia="ru-RU"/>
        </w:rPr>
        <w:t>«</w:t>
      </w:r>
      <w:r w:rsidRPr="00895F77">
        <w:rPr>
          <w:rFonts w:ascii="Times New Roman" w:eastAsia="Times New Roman" w:hAnsi="Times New Roman" w:cs="Times New Roman"/>
          <w:bCs/>
          <w:sz w:val="24"/>
          <w:szCs w:val="24"/>
          <w:lang w:eastAsia="ru-RU"/>
        </w:rPr>
        <w:t>Лаборатори</w:t>
      </w:r>
      <w:r>
        <w:rPr>
          <w:rFonts w:ascii="Times New Roman" w:eastAsia="Times New Roman" w:hAnsi="Times New Roman" w:cs="Times New Roman"/>
          <w:bCs/>
          <w:sz w:val="24"/>
          <w:szCs w:val="24"/>
          <w:lang w:eastAsia="ru-RU"/>
        </w:rPr>
        <w:t xml:space="preserve">я </w:t>
      </w:r>
      <w:r w:rsidRPr="007A2A0B">
        <w:rPr>
          <w:rFonts w:ascii="Times New Roman" w:eastAsia="Times New Roman" w:hAnsi="Times New Roman" w:cs="Times New Roman"/>
          <w:bCs/>
          <w:sz w:val="24"/>
          <w:szCs w:val="24"/>
          <w:lang w:eastAsia="ru-RU"/>
        </w:rPr>
        <w:t>информационных технологий»</w:t>
      </w:r>
      <w:r w:rsidRPr="00895F77">
        <w:rPr>
          <w:rFonts w:ascii="Times New Roman" w:eastAsia="Times New Roman" w:hAnsi="Times New Roman" w:cs="Times New Roman"/>
          <w:bCs/>
          <w:i/>
          <w:sz w:val="24"/>
          <w:szCs w:val="24"/>
          <w:lang w:eastAsia="ru-RU"/>
        </w:rPr>
        <w:t xml:space="preserve">, </w:t>
      </w:r>
      <w:r w:rsidRPr="00895F77">
        <w:rPr>
          <w:rFonts w:ascii="Times New Roman" w:eastAsia="Times New Roman" w:hAnsi="Times New Roman" w:cs="Times New Roman"/>
          <w:bCs/>
          <w:sz w:val="24"/>
          <w:szCs w:val="24"/>
          <w:lang w:eastAsia="ru-RU"/>
        </w:rPr>
        <w:t>оснащенн</w:t>
      </w:r>
      <w:r>
        <w:rPr>
          <w:rFonts w:ascii="Times New Roman" w:eastAsia="Times New Roman" w:hAnsi="Times New Roman" w:cs="Times New Roman"/>
          <w:bCs/>
          <w:sz w:val="24"/>
          <w:szCs w:val="24"/>
          <w:lang w:eastAsia="ru-RU"/>
        </w:rPr>
        <w:t>ая</w:t>
      </w:r>
      <w:r w:rsidRPr="00895F77">
        <w:rPr>
          <w:rFonts w:ascii="Times New Roman" w:eastAsia="Times New Roman" w:hAnsi="Times New Roman" w:cs="Times New Roman"/>
          <w:bCs/>
          <w:sz w:val="24"/>
          <w:szCs w:val="24"/>
          <w:lang w:eastAsia="ru-RU"/>
        </w:rPr>
        <w:t xml:space="preserve"> в соответствии с п. 6.1.2.</w:t>
      </w:r>
      <w:r>
        <w:rPr>
          <w:rFonts w:ascii="Times New Roman" w:eastAsia="Times New Roman" w:hAnsi="Times New Roman" w:cs="Times New Roman"/>
          <w:bCs/>
          <w:sz w:val="24"/>
          <w:szCs w:val="24"/>
          <w:lang w:eastAsia="ru-RU"/>
        </w:rPr>
        <w:t>3п</w:t>
      </w:r>
      <w:r w:rsidRPr="00895F77">
        <w:rPr>
          <w:rFonts w:ascii="Times New Roman" w:eastAsia="Times New Roman" w:hAnsi="Times New Roman" w:cs="Times New Roman"/>
          <w:bCs/>
          <w:sz w:val="24"/>
          <w:szCs w:val="24"/>
          <w:lang w:eastAsia="ru-RU"/>
        </w:rPr>
        <w:t xml:space="preserve">римерной </w:t>
      </w:r>
      <w:r>
        <w:rPr>
          <w:rFonts w:ascii="Times New Roman" w:eastAsia="Times New Roman" w:hAnsi="Times New Roman" w:cs="Times New Roman"/>
          <w:bCs/>
          <w:sz w:val="24"/>
          <w:szCs w:val="24"/>
          <w:lang w:eastAsia="ru-RU"/>
        </w:rPr>
        <w:t>основной образовательной</w:t>
      </w:r>
      <w:r w:rsidRPr="00895F77">
        <w:rPr>
          <w:rFonts w:ascii="Times New Roman" w:eastAsia="Times New Roman" w:hAnsi="Times New Roman" w:cs="Times New Roman"/>
          <w:bCs/>
          <w:sz w:val="24"/>
          <w:szCs w:val="24"/>
          <w:lang w:eastAsia="ru-RU"/>
        </w:rPr>
        <w:t xml:space="preserve"> программы по </w:t>
      </w:r>
      <w:r w:rsidRPr="000315B3">
        <w:rPr>
          <w:rFonts w:ascii="Times New Roman" w:eastAsia="Times New Roman" w:hAnsi="Times New Roman" w:cs="Times New Roman"/>
          <w:bCs/>
          <w:iCs/>
          <w:sz w:val="24"/>
          <w:szCs w:val="24"/>
          <w:lang w:eastAsia="ru-RU"/>
        </w:rPr>
        <w:t>профессии.</w:t>
      </w:r>
    </w:p>
    <w:p w:rsidR="00A055BD" w:rsidRPr="00895F77" w:rsidRDefault="00A055BD" w:rsidP="00A055BD">
      <w:pPr>
        <w:suppressAutoHyphens/>
        <w:spacing w:line="276" w:lineRule="auto"/>
        <w:ind w:firstLine="709"/>
        <w:jc w:val="both"/>
        <w:rPr>
          <w:rFonts w:ascii="Times New Roman" w:eastAsia="Times New Roman" w:hAnsi="Times New Roman" w:cs="Times New Roman"/>
          <w:bCs/>
          <w:i/>
          <w:sz w:val="24"/>
          <w:szCs w:val="24"/>
          <w:lang w:eastAsia="ru-RU"/>
        </w:rPr>
      </w:pPr>
      <w:r w:rsidRPr="00895F77">
        <w:rPr>
          <w:rFonts w:ascii="Times New Roman" w:eastAsia="Times New Roman" w:hAnsi="Times New Roman" w:cs="Times New Roman"/>
          <w:bCs/>
          <w:sz w:val="24"/>
          <w:szCs w:val="24"/>
          <w:lang w:eastAsia="ru-RU"/>
        </w:rPr>
        <w:t xml:space="preserve">Оснащенные базы практики в соответствии с </w:t>
      </w:r>
      <w:proofErr w:type="spellStart"/>
      <w:proofErr w:type="gramStart"/>
      <w:r w:rsidRPr="00895F77">
        <w:rPr>
          <w:rFonts w:ascii="Times New Roman" w:eastAsia="Times New Roman" w:hAnsi="Times New Roman" w:cs="Times New Roman"/>
          <w:bCs/>
          <w:sz w:val="24"/>
          <w:szCs w:val="24"/>
          <w:lang w:eastAsia="ru-RU"/>
        </w:rPr>
        <w:t>п</w:t>
      </w:r>
      <w:proofErr w:type="spellEnd"/>
      <w:proofErr w:type="gramEnd"/>
      <w:r w:rsidRPr="00895F77">
        <w:rPr>
          <w:rFonts w:ascii="Times New Roman" w:eastAsia="Times New Roman" w:hAnsi="Times New Roman" w:cs="Times New Roman"/>
          <w:bCs/>
          <w:sz w:val="24"/>
          <w:szCs w:val="24"/>
          <w:lang w:eastAsia="ru-RU"/>
        </w:rPr>
        <w:t xml:space="preserve"> 6.1.2.</w:t>
      </w:r>
      <w:r>
        <w:rPr>
          <w:rFonts w:ascii="Times New Roman" w:eastAsia="Times New Roman" w:hAnsi="Times New Roman" w:cs="Times New Roman"/>
          <w:bCs/>
          <w:sz w:val="24"/>
          <w:szCs w:val="24"/>
          <w:lang w:eastAsia="ru-RU"/>
        </w:rPr>
        <w:t>5</w:t>
      </w:r>
      <w:r w:rsidR="000A2643">
        <w:rPr>
          <w:rFonts w:ascii="Times New Roman" w:eastAsia="Times New Roman" w:hAnsi="Times New Roman" w:cs="Times New Roman"/>
          <w:bCs/>
          <w:sz w:val="24"/>
          <w:szCs w:val="24"/>
          <w:lang w:eastAsia="ru-RU"/>
        </w:rPr>
        <w:t xml:space="preserve"> </w:t>
      </w:r>
      <w:r>
        <w:rPr>
          <w:rFonts w:ascii="Times New Roman" w:eastAsia="Times New Roman" w:hAnsi="Times New Roman" w:cs="Times New Roman"/>
          <w:bCs/>
          <w:sz w:val="24"/>
          <w:szCs w:val="24"/>
          <w:lang w:eastAsia="ru-RU"/>
        </w:rPr>
        <w:t>основной образовательной</w:t>
      </w:r>
      <w:r w:rsidRPr="00895F77">
        <w:rPr>
          <w:rFonts w:ascii="Times New Roman" w:eastAsia="Times New Roman" w:hAnsi="Times New Roman" w:cs="Times New Roman"/>
          <w:bCs/>
          <w:sz w:val="24"/>
          <w:szCs w:val="24"/>
          <w:lang w:eastAsia="ru-RU"/>
        </w:rPr>
        <w:t xml:space="preserve"> программы по </w:t>
      </w:r>
      <w:r w:rsidRPr="00A4489F">
        <w:rPr>
          <w:rFonts w:ascii="Times New Roman" w:eastAsia="Times New Roman" w:hAnsi="Times New Roman" w:cs="Times New Roman"/>
          <w:bCs/>
          <w:iCs/>
          <w:sz w:val="24"/>
          <w:szCs w:val="24"/>
          <w:lang w:eastAsia="ru-RU"/>
        </w:rPr>
        <w:t>профессии.</w:t>
      </w:r>
    </w:p>
    <w:p w:rsidR="00A055BD" w:rsidRPr="00895F77" w:rsidRDefault="00A055BD" w:rsidP="00A055BD">
      <w:pPr>
        <w:suppressAutoHyphens/>
        <w:spacing w:line="276" w:lineRule="auto"/>
        <w:ind w:firstLine="709"/>
        <w:jc w:val="both"/>
        <w:rPr>
          <w:rFonts w:ascii="Times New Roman" w:eastAsia="Times New Roman" w:hAnsi="Times New Roman" w:cs="Times New Roman"/>
          <w:bCs/>
          <w:i/>
          <w:sz w:val="24"/>
          <w:szCs w:val="24"/>
          <w:lang w:eastAsia="ru-RU"/>
        </w:rPr>
      </w:pPr>
    </w:p>
    <w:p w:rsidR="00A055BD" w:rsidRPr="00895F77" w:rsidRDefault="00A055BD" w:rsidP="00A055BD">
      <w:pPr>
        <w:spacing w:line="276" w:lineRule="auto"/>
        <w:ind w:firstLine="709"/>
        <w:rPr>
          <w:rFonts w:ascii="Times New Roman" w:eastAsia="Times New Roman" w:hAnsi="Times New Roman" w:cs="Times New Roman"/>
          <w:b/>
          <w:bCs/>
          <w:sz w:val="24"/>
          <w:szCs w:val="24"/>
          <w:lang w:eastAsia="ru-RU"/>
        </w:rPr>
      </w:pPr>
      <w:r w:rsidRPr="00895F77">
        <w:rPr>
          <w:rFonts w:ascii="Times New Roman" w:eastAsia="Times New Roman" w:hAnsi="Times New Roman" w:cs="Times New Roman"/>
          <w:b/>
          <w:bCs/>
          <w:sz w:val="24"/>
          <w:szCs w:val="24"/>
          <w:lang w:eastAsia="ru-RU"/>
        </w:rPr>
        <w:t>3.2. Информационное обеспечение реализации программы</w:t>
      </w:r>
    </w:p>
    <w:p w:rsidR="00A055BD" w:rsidRPr="00895F77" w:rsidRDefault="00A055BD" w:rsidP="00A055BD">
      <w:pPr>
        <w:suppressAutoHyphens/>
        <w:spacing w:line="276" w:lineRule="auto"/>
        <w:ind w:firstLine="709"/>
        <w:jc w:val="both"/>
        <w:rPr>
          <w:rFonts w:ascii="Times New Roman" w:eastAsia="Times New Roman" w:hAnsi="Times New Roman" w:cs="Times New Roman"/>
          <w:sz w:val="24"/>
          <w:szCs w:val="24"/>
          <w:lang w:eastAsia="ru-RU"/>
        </w:rPr>
      </w:pPr>
      <w:r w:rsidRPr="00895F77">
        <w:rPr>
          <w:rFonts w:ascii="Times New Roman" w:eastAsia="Times New Roman" w:hAnsi="Times New Roman" w:cs="Times New Roman"/>
          <w:bCs/>
          <w:sz w:val="24"/>
          <w:szCs w:val="24"/>
          <w:lang w:eastAsia="ru-RU"/>
        </w:rPr>
        <w:t>Для реализации программы библиотечный фонд образовательной организации должен иметь п</w:t>
      </w:r>
      <w:r w:rsidRPr="00895F77">
        <w:rPr>
          <w:rFonts w:ascii="Times New Roman" w:eastAsia="Times New Roman" w:hAnsi="Times New Roman" w:cs="Times New Roman"/>
          <w:sz w:val="24"/>
          <w:szCs w:val="24"/>
          <w:lang w:eastAsia="ru-RU"/>
        </w:rPr>
        <w:t>ечатные и/или электронные образоват</w:t>
      </w:r>
      <w:r>
        <w:rPr>
          <w:rFonts w:ascii="Times New Roman" w:eastAsia="Times New Roman" w:hAnsi="Times New Roman" w:cs="Times New Roman"/>
          <w:sz w:val="24"/>
          <w:szCs w:val="24"/>
          <w:lang w:eastAsia="ru-RU"/>
        </w:rPr>
        <w:t>ельные и информационные ресурсы</w:t>
      </w:r>
      <w:r w:rsidRPr="00895F77">
        <w:rPr>
          <w:rFonts w:ascii="Times New Roman" w:eastAsia="Times New Roman" w:hAnsi="Times New Roman" w:cs="Times New Roman"/>
          <w:sz w:val="24"/>
          <w:szCs w:val="24"/>
          <w:lang w:eastAsia="ru-RU"/>
        </w:rPr>
        <w:t xml:space="preserve"> для использования в образовательном процессе. При формировании </w:t>
      </w:r>
      <w:r w:rsidRPr="00895F77">
        <w:rPr>
          <w:rFonts w:ascii="Times New Roman" w:eastAsia="Times New Roman" w:hAnsi="Times New Roman" w:cs="Times New Roman"/>
          <w:bCs/>
          <w:sz w:val="24"/>
          <w:szCs w:val="24"/>
          <w:lang w:eastAsia="ru-RU"/>
        </w:rPr>
        <w:t>библиотечного фонда образовательной организации выбирается не менее одного издания из перечисленных ниже печатных изданий и (или) электронных изданий в качестве основного, при этом список может быть дополнен новыми изданиями.</w:t>
      </w:r>
    </w:p>
    <w:p w:rsidR="00A055BD" w:rsidRPr="00895F77" w:rsidRDefault="00A055BD" w:rsidP="00A055BD">
      <w:pPr>
        <w:spacing w:line="276" w:lineRule="auto"/>
        <w:ind w:firstLine="709"/>
        <w:contextualSpacing/>
        <w:rPr>
          <w:rFonts w:ascii="Times New Roman" w:eastAsia="Times New Roman" w:hAnsi="Times New Roman" w:cs="Times New Roman"/>
          <w:sz w:val="24"/>
          <w:szCs w:val="24"/>
          <w:lang w:eastAsia="ru-RU"/>
        </w:rPr>
      </w:pPr>
    </w:p>
    <w:p w:rsidR="00A055BD" w:rsidRPr="00A055BD" w:rsidRDefault="00A055BD" w:rsidP="00A055BD">
      <w:pPr>
        <w:ind w:firstLine="709"/>
        <w:contextualSpacing/>
        <w:rPr>
          <w:rFonts w:ascii="Times New Roman" w:eastAsia="Times New Roman" w:hAnsi="Times New Roman" w:cs="Times New Roman"/>
          <w:b/>
          <w:sz w:val="24"/>
          <w:szCs w:val="24"/>
        </w:rPr>
      </w:pPr>
      <w:r w:rsidRPr="00A055BD">
        <w:rPr>
          <w:rFonts w:ascii="Times New Roman" w:eastAsia="Times New Roman" w:hAnsi="Times New Roman" w:cs="Times New Roman"/>
          <w:b/>
          <w:sz w:val="24"/>
          <w:szCs w:val="24"/>
        </w:rPr>
        <w:t>3.2.1. Основные печатные издания</w:t>
      </w:r>
    </w:p>
    <w:p w:rsidR="00A055BD" w:rsidRPr="00A055BD" w:rsidRDefault="00A055BD" w:rsidP="002D0C56">
      <w:pPr>
        <w:numPr>
          <w:ilvl w:val="0"/>
          <w:numId w:val="13"/>
        </w:numPr>
        <w:tabs>
          <w:tab w:val="left" w:pos="993"/>
        </w:tabs>
        <w:spacing w:after="200" w:line="276" w:lineRule="auto"/>
        <w:ind w:left="0" w:firstLine="709"/>
        <w:contextualSpacing/>
        <w:jc w:val="both"/>
        <w:rPr>
          <w:rFonts w:ascii="Times New Roman" w:eastAsia="Times New Roman" w:hAnsi="Times New Roman" w:cs="Times New Roman"/>
          <w:sz w:val="24"/>
          <w:szCs w:val="24"/>
          <w:lang w:eastAsia="ru-RU"/>
        </w:rPr>
      </w:pPr>
      <w:r w:rsidRPr="00A055BD">
        <w:rPr>
          <w:rFonts w:ascii="Times New Roman" w:eastAsia="Times New Roman" w:hAnsi="Times New Roman" w:cs="Times New Roman"/>
          <w:sz w:val="24"/>
          <w:szCs w:val="24"/>
          <w:lang w:eastAsia="ru-RU"/>
        </w:rPr>
        <w:t>Гаврилова С.А. Техническая документация: учебник для студ. учреждений сред</w:t>
      </w:r>
      <w:proofErr w:type="gramStart"/>
      <w:r w:rsidRPr="00A055BD">
        <w:rPr>
          <w:rFonts w:ascii="Times New Roman" w:eastAsia="Times New Roman" w:hAnsi="Times New Roman" w:cs="Times New Roman"/>
          <w:sz w:val="24"/>
          <w:szCs w:val="24"/>
          <w:lang w:eastAsia="ru-RU"/>
        </w:rPr>
        <w:t>.</w:t>
      </w:r>
      <w:proofErr w:type="gramEnd"/>
      <w:r w:rsidRPr="00A055BD">
        <w:rPr>
          <w:rFonts w:ascii="Times New Roman" w:eastAsia="Times New Roman" w:hAnsi="Times New Roman" w:cs="Times New Roman"/>
          <w:sz w:val="24"/>
          <w:szCs w:val="24"/>
          <w:lang w:eastAsia="ru-RU"/>
        </w:rPr>
        <w:t xml:space="preserve"> </w:t>
      </w:r>
      <w:proofErr w:type="gramStart"/>
      <w:r w:rsidRPr="00A055BD">
        <w:rPr>
          <w:rFonts w:ascii="Times New Roman" w:eastAsia="Times New Roman" w:hAnsi="Times New Roman" w:cs="Times New Roman"/>
          <w:sz w:val="24"/>
          <w:szCs w:val="24"/>
          <w:lang w:eastAsia="ru-RU"/>
        </w:rPr>
        <w:t>п</w:t>
      </w:r>
      <w:proofErr w:type="gramEnd"/>
      <w:r w:rsidRPr="00A055BD">
        <w:rPr>
          <w:rFonts w:ascii="Times New Roman" w:eastAsia="Times New Roman" w:hAnsi="Times New Roman" w:cs="Times New Roman"/>
          <w:sz w:val="24"/>
          <w:szCs w:val="24"/>
          <w:lang w:eastAsia="ru-RU"/>
        </w:rPr>
        <w:t xml:space="preserve">роф. образования / С.А. Гаврилова. – М.: Издательский центр «Академия», 2021. – 224 </w:t>
      </w:r>
      <w:proofErr w:type="gramStart"/>
      <w:r w:rsidRPr="00A055BD">
        <w:rPr>
          <w:rFonts w:ascii="Times New Roman" w:eastAsia="Times New Roman" w:hAnsi="Times New Roman" w:cs="Times New Roman"/>
          <w:sz w:val="24"/>
          <w:szCs w:val="24"/>
          <w:lang w:eastAsia="ru-RU"/>
        </w:rPr>
        <w:t>с</w:t>
      </w:r>
      <w:proofErr w:type="gramEnd"/>
      <w:r w:rsidRPr="00A055BD">
        <w:rPr>
          <w:rFonts w:ascii="Times New Roman" w:eastAsia="Times New Roman" w:hAnsi="Times New Roman" w:cs="Times New Roman"/>
          <w:sz w:val="24"/>
          <w:szCs w:val="24"/>
          <w:lang w:eastAsia="ru-RU"/>
        </w:rPr>
        <w:t>.</w:t>
      </w:r>
    </w:p>
    <w:p w:rsidR="00A055BD" w:rsidRPr="00A055BD" w:rsidRDefault="00A055BD" w:rsidP="00A055BD">
      <w:pPr>
        <w:tabs>
          <w:tab w:val="left" w:pos="993"/>
        </w:tabs>
        <w:suppressAutoHyphens/>
        <w:spacing w:line="276" w:lineRule="auto"/>
        <w:ind w:firstLine="709"/>
        <w:contextualSpacing/>
        <w:jc w:val="both"/>
        <w:rPr>
          <w:rFonts w:ascii="Times New Roman" w:eastAsia="Times New Roman" w:hAnsi="Times New Roman" w:cs="Times New Roman"/>
          <w:i/>
          <w:iCs/>
          <w:sz w:val="24"/>
          <w:szCs w:val="24"/>
          <w:lang w:eastAsia="ru-RU"/>
        </w:rPr>
      </w:pPr>
    </w:p>
    <w:p w:rsidR="00A055BD" w:rsidRPr="00A055BD" w:rsidRDefault="00A055BD" w:rsidP="00A055BD">
      <w:pPr>
        <w:tabs>
          <w:tab w:val="left" w:pos="993"/>
        </w:tabs>
        <w:suppressAutoHyphens/>
        <w:spacing w:line="276" w:lineRule="auto"/>
        <w:ind w:firstLine="709"/>
        <w:contextualSpacing/>
        <w:jc w:val="both"/>
        <w:rPr>
          <w:rFonts w:ascii="Times New Roman" w:eastAsia="Times New Roman" w:hAnsi="Times New Roman" w:cs="Times New Roman"/>
          <w:bCs/>
          <w:i/>
          <w:sz w:val="24"/>
          <w:szCs w:val="24"/>
          <w:lang w:eastAsia="ru-RU"/>
        </w:rPr>
      </w:pPr>
      <w:r w:rsidRPr="00A055BD">
        <w:rPr>
          <w:rFonts w:ascii="Times New Roman" w:eastAsia="Times New Roman" w:hAnsi="Times New Roman" w:cs="Times New Roman"/>
          <w:b/>
          <w:bCs/>
          <w:sz w:val="24"/>
          <w:szCs w:val="24"/>
          <w:lang w:eastAsia="ru-RU"/>
        </w:rPr>
        <w:t xml:space="preserve">3.2.2. Дополнительные источники </w:t>
      </w:r>
    </w:p>
    <w:p w:rsidR="00A055BD" w:rsidRPr="00A055BD" w:rsidRDefault="00A055BD" w:rsidP="00A055BD">
      <w:pPr>
        <w:tabs>
          <w:tab w:val="left" w:pos="993"/>
        </w:tabs>
        <w:spacing w:after="200" w:line="276" w:lineRule="auto"/>
        <w:ind w:left="709"/>
        <w:contextualSpacing/>
        <w:jc w:val="both"/>
        <w:rPr>
          <w:rFonts w:ascii="Times New Roman" w:eastAsia="Times New Roman" w:hAnsi="Times New Roman" w:cs="Times New Roman"/>
          <w:sz w:val="24"/>
          <w:szCs w:val="24"/>
          <w:lang w:eastAsia="ru-RU"/>
        </w:rPr>
      </w:pPr>
      <w:r w:rsidRPr="00A055BD">
        <w:rPr>
          <w:rFonts w:ascii="Times New Roman" w:eastAsia="Times New Roman" w:hAnsi="Times New Roman" w:cs="Times New Roman"/>
          <w:bCs/>
          <w:sz w:val="24"/>
          <w:szCs w:val="24"/>
          <w:lang w:eastAsia="ru-RU"/>
        </w:rPr>
        <w:t xml:space="preserve">1. </w:t>
      </w:r>
      <w:r w:rsidRPr="00A055BD">
        <w:rPr>
          <w:rFonts w:ascii="Times New Roman" w:eastAsia="Times New Roman" w:hAnsi="Times New Roman" w:cs="Times New Roman"/>
          <w:sz w:val="24"/>
          <w:szCs w:val="24"/>
          <w:lang w:eastAsia="ru-RU"/>
        </w:rPr>
        <w:t xml:space="preserve">ГОСТ 3.1105-2011 Единая система технологической документации (ЕСТД). Формы и правила оформления документов общего назначения (с </w:t>
      </w:r>
      <w:r w:rsidRPr="00A055BD">
        <w:rPr>
          <w:rFonts w:ascii="Times New Roman" w:hAnsi="Times New Roman" w:cs="Times New Roman"/>
          <w:sz w:val="24"/>
          <w:szCs w:val="24"/>
        </w:rPr>
        <w:t>Приказ Мини</w:t>
      </w:r>
      <w:r>
        <w:rPr>
          <w:rFonts w:ascii="Times New Roman" w:hAnsi="Times New Roman" w:cs="Times New Roman"/>
          <w:sz w:val="24"/>
          <w:szCs w:val="24"/>
        </w:rPr>
        <w:t xml:space="preserve">стерства просвещения Российской Федерации </w:t>
      </w:r>
      <w:r w:rsidRPr="00A055BD">
        <w:rPr>
          <w:rFonts w:ascii="Times New Roman" w:hAnsi="Times New Roman" w:cs="Times New Roman"/>
          <w:sz w:val="24"/>
          <w:szCs w:val="24"/>
        </w:rPr>
        <w:t>от 24.08.2022 г. № 762 «Об утверждении Порядка организации и осуществления образовательной деятельности по образовательным программам среднего профессионального образования»</w:t>
      </w:r>
      <w:r w:rsidRPr="00A055BD">
        <w:rPr>
          <w:rFonts w:ascii="Times New Roman" w:eastAsia="Times New Roman" w:hAnsi="Times New Roman" w:cs="Times New Roman"/>
          <w:sz w:val="24"/>
          <w:szCs w:val="24"/>
          <w:lang w:eastAsia="ru-RU"/>
        </w:rPr>
        <w:t>).</w:t>
      </w:r>
    </w:p>
    <w:p w:rsidR="00A055BD" w:rsidRPr="00A055BD" w:rsidRDefault="00A055BD" w:rsidP="00A055BD">
      <w:pPr>
        <w:tabs>
          <w:tab w:val="left" w:pos="993"/>
        </w:tabs>
        <w:spacing w:after="200" w:line="276" w:lineRule="auto"/>
        <w:ind w:firstLine="709"/>
        <w:contextualSpacing/>
        <w:jc w:val="both"/>
        <w:rPr>
          <w:rFonts w:ascii="Times New Roman" w:eastAsia="Times New Roman" w:hAnsi="Times New Roman" w:cs="Times New Roman"/>
          <w:bCs/>
          <w:sz w:val="24"/>
          <w:szCs w:val="24"/>
          <w:lang w:eastAsia="ru-RU"/>
        </w:rPr>
      </w:pPr>
      <w:r w:rsidRPr="00A055BD">
        <w:rPr>
          <w:rFonts w:ascii="Times New Roman" w:eastAsia="Times New Roman" w:hAnsi="Times New Roman" w:cs="Times New Roman"/>
          <w:bCs/>
          <w:sz w:val="24"/>
          <w:szCs w:val="24"/>
          <w:lang w:eastAsia="ru-RU"/>
        </w:rPr>
        <w:t xml:space="preserve">2. 10 лучших программ для инвентаризации сети 2020 [Электронный ресурс]. </w:t>
      </w:r>
      <w:r w:rsidRPr="00A055BD">
        <w:rPr>
          <w:rFonts w:ascii="Times New Roman" w:eastAsia="Times New Roman" w:hAnsi="Times New Roman" w:cs="Times New Roman"/>
          <w:bCs/>
          <w:sz w:val="24"/>
          <w:szCs w:val="24"/>
          <w:lang w:val="en-US" w:eastAsia="ru-RU"/>
        </w:rPr>
        <w:t>URL</w:t>
      </w:r>
      <w:r w:rsidRPr="00A055BD">
        <w:rPr>
          <w:rFonts w:ascii="Times New Roman" w:eastAsia="Times New Roman" w:hAnsi="Times New Roman" w:cs="Times New Roman"/>
          <w:bCs/>
          <w:sz w:val="24"/>
          <w:szCs w:val="24"/>
          <w:lang w:eastAsia="ru-RU"/>
        </w:rPr>
        <w:t>:</w:t>
      </w:r>
      <w:proofErr w:type="spellStart"/>
      <w:r w:rsidRPr="00A055BD">
        <w:rPr>
          <w:rFonts w:ascii="Times New Roman" w:eastAsia="Times New Roman" w:hAnsi="Times New Roman" w:cs="Times New Roman"/>
          <w:bCs/>
          <w:sz w:val="24"/>
          <w:szCs w:val="24"/>
          <w:lang w:eastAsia="ru-RU"/>
        </w:rPr>
        <w:t>https</w:t>
      </w:r>
      <w:proofErr w:type="spellEnd"/>
      <w:r w:rsidRPr="00A055BD">
        <w:rPr>
          <w:rFonts w:ascii="Times New Roman" w:eastAsia="Times New Roman" w:hAnsi="Times New Roman" w:cs="Times New Roman"/>
          <w:bCs/>
          <w:sz w:val="24"/>
          <w:szCs w:val="24"/>
          <w:lang w:eastAsia="ru-RU"/>
        </w:rPr>
        <w:t>://</w:t>
      </w:r>
      <w:proofErr w:type="spellStart"/>
      <w:r w:rsidRPr="00A055BD">
        <w:rPr>
          <w:rFonts w:ascii="Times New Roman" w:eastAsia="Times New Roman" w:hAnsi="Times New Roman" w:cs="Times New Roman"/>
          <w:bCs/>
          <w:sz w:val="24"/>
          <w:szCs w:val="24"/>
          <w:lang w:eastAsia="ru-RU"/>
        </w:rPr>
        <w:t>www.softinventive.ru</w:t>
      </w:r>
      <w:proofErr w:type="spellEnd"/>
      <w:r w:rsidRPr="00A055BD">
        <w:rPr>
          <w:rFonts w:ascii="Times New Roman" w:eastAsia="Times New Roman" w:hAnsi="Times New Roman" w:cs="Times New Roman"/>
          <w:bCs/>
          <w:sz w:val="24"/>
          <w:szCs w:val="24"/>
          <w:lang w:eastAsia="ru-RU"/>
        </w:rPr>
        <w:t>/</w:t>
      </w:r>
      <w:proofErr w:type="spellStart"/>
      <w:r w:rsidRPr="00A055BD">
        <w:rPr>
          <w:rFonts w:ascii="Times New Roman" w:eastAsia="Times New Roman" w:hAnsi="Times New Roman" w:cs="Times New Roman"/>
          <w:bCs/>
          <w:sz w:val="24"/>
          <w:szCs w:val="24"/>
          <w:lang w:eastAsia="ru-RU"/>
        </w:rPr>
        <w:t>best-network-inventory-tools</w:t>
      </w:r>
      <w:proofErr w:type="spellEnd"/>
      <w:r w:rsidRPr="00A055BD">
        <w:rPr>
          <w:rFonts w:ascii="Times New Roman" w:eastAsia="Times New Roman" w:hAnsi="Times New Roman" w:cs="Times New Roman"/>
          <w:bCs/>
          <w:sz w:val="24"/>
          <w:szCs w:val="24"/>
          <w:lang w:eastAsia="ru-RU"/>
        </w:rPr>
        <w:t>/</w:t>
      </w:r>
    </w:p>
    <w:p w:rsidR="00A055BD" w:rsidRPr="00A055BD" w:rsidRDefault="00A055BD" w:rsidP="00A055BD">
      <w:pPr>
        <w:tabs>
          <w:tab w:val="left" w:pos="993"/>
        </w:tabs>
        <w:spacing w:after="200" w:line="276" w:lineRule="auto"/>
        <w:ind w:firstLine="709"/>
        <w:contextualSpacing/>
        <w:jc w:val="both"/>
        <w:rPr>
          <w:rFonts w:ascii="Times New Roman" w:eastAsia="Times New Roman" w:hAnsi="Times New Roman" w:cs="Times New Roman"/>
          <w:bCs/>
          <w:sz w:val="24"/>
          <w:szCs w:val="24"/>
          <w:lang w:eastAsia="ru-RU"/>
        </w:rPr>
      </w:pPr>
      <w:r w:rsidRPr="00A055BD">
        <w:rPr>
          <w:rFonts w:ascii="Times New Roman" w:eastAsia="Times New Roman" w:hAnsi="Times New Roman" w:cs="Times New Roman"/>
          <w:bCs/>
          <w:sz w:val="24"/>
          <w:szCs w:val="24"/>
          <w:lang w:eastAsia="ru-RU"/>
        </w:rPr>
        <w:t xml:space="preserve">3. </w:t>
      </w:r>
      <w:proofErr w:type="spellStart"/>
      <w:r w:rsidRPr="00A055BD">
        <w:rPr>
          <w:rFonts w:ascii="Times New Roman" w:eastAsia="Times New Roman" w:hAnsi="Times New Roman" w:cs="Times New Roman"/>
          <w:bCs/>
          <w:sz w:val="24"/>
          <w:szCs w:val="24"/>
          <w:lang w:eastAsia="ru-RU"/>
        </w:rPr>
        <w:t>Total</w:t>
      </w:r>
      <w:proofErr w:type="spellEnd"/>
      <w:r w:rsidRPr="00A055BD">
        <w:rPr>
          <w:rFonts w:ascii="Times New Roman" w:eastAsia="Times New Roman" w:hAnsi="Times New Roman" w:cs="Times New Roman"/>
          <w:bCs/>
          <w:sz w:val="24"/>
          <w:szCs w:val="24"/>
          <w:lang w:eastAsia="ru-RU"/>
        </w:rPr>
        <w:t xml:space="preserve"> </w:t>
      </w:r>
      <w:proofErr w:type="spellStart"/>
      <w:r w:rsidRPr="00A055BD">
        <w:rPr>
          <w:rFonts w:ascii="Times New Roman" w:eastAsia="Times New Roman" w:hAnsi="Times New Roman" w:cs="Times New Roman"/>
          <w:bCs/>
          <w:sz w:val="24"/>
          <w:szCs w:val="24"/>
          <w:lang w:eastAsia="ru-RU"/>
        </w:rPr>
        <w:t>Network</w:t>
      </w:r>
      <w:proofErr w:type="spellEnd"/>
      <w:r w:rsidRPr="00A055BD">
        <w:rPr>
          <w:rFonts w:ascii="Times New Roman" w:eastAsia="Times New Roman" w:hAnsi="Times New Roman" w:cs="Times New Roman"/>
          <w:bCs/>
          <w:sz w:val="24"/>
          <w:szCs w:val="24"/>
          <w:lang w:eastAsia="ru-RU"/>
        </w:rPr>
        <w:t xml:space="preserve"> </w:t>
      </w:r>
      <w:proofErr w:type="spellStart"/>
      <w:r w:rsidRPr="00A055BD">
        <w:rPr>
          <w:rFonts w:ascii="Times New Roman" w:eastAsia="Times New Roman" w:hAnsi="Times New Roman" w:cs="Times New Roman"/>
          <w:bCs/>
          <w:sz w:val="24"/>
          <w:szCs w:val="24"/>
          <w:lang w:eastAsia="ru-RU"/>
        </w:rPr>
        <w:t>Inventory</w:t>
      </w:r>
      <w:proofErr w:type="spellEnd"/>
      <w:r w:rsidRPr="00A055BD">
        <w:rPr>
          <w:rFonts w:ascii="Times New Roman" w:eastAsia="Times New Roman" w:hAnsi="Times New Roman" w:cs="Times New Roman"/>
          <w:bCs/>
          <w:sz w:val="24"/>
          <w:szCs w:val="24"/>
          <w:lang w:eastAsia="ru-RU"/>
        </w:rPr>
        <w:t xml:space="preserve"> 4 программа для учёта компьютеро</w:t>
      </w:r>
      <w:proofErr w:type="gramStart"/>
      <w:r w:rsidRPr="00A055BD">
        <w:rPr>
          <w:rFonts w:ascii="Times New Roman" w:eastAsia="Times New Roman" w:hAnsi="Times New Roman" w:cs="Times New Roman"/>
          <w:bCs/>
          <w:sz w:val="24"/>
          <w:szCs w:val="24"/>
          <w:lang w:eastAsia="ru-RU"/>
        </w:rPr>
        <w:t>в[</w:t>
      </w:r>
      <w:proofErr w:type="gramEnd"/>
      <w:r w:rsidRPr="00A055BD">
        <w:rPr>
          <w:rFonts w:ascii="Times New Roman" w:eastAsia="Times New Roman" w:hAnsi="Times New Roman" w:cs="Times New Roman"/>
          <w:bCs/>
          <w:sz w:val="24"/>
          <w:szCs w:val="24"/>
          <w:lang w:eastAsia="ru-RU"/>
        </w:rPr>
        <w:t xml:space="preserve">Электронный ресурс]. </w:t>
      </w:r>
      <w:r w:rsidRPr="00A055BD">
        <w:rPr>
          <w:rFonts w:ascii="Times New Roman" w:eastAsia="Times New Roman" w:hAnsi="Times New Roman" w:cs="Times New Roman"/>
          <w:bCs/>
          <w:sz w:val="24"/>
          <w:szCs w:val="24"/>
          <w:lang w:val="en-US" w:eastAsia="ru-RU"/>
        </w:rPr>
        <w:t>URL</w:t>
      </w:r>
      <w:r w:rsidRPr="00A055BD">
        <w:rPr>
          <w:rFonts w:ascii="Times New Roman" w:eastAsia="Times New Roman" w:hAnsi="Times New Roman" w:cs="Times New Roman"/>
          <w:bCs/>
          <w:sz w:val="24"/>
          <w:szCs w:val="24"/>
          <w:lang w:eastAsia="ru-RU"/>
        </w:rPr>
        <w:t>: https://www.total-network-inventory.ru/</w:t>
      </w:r>
    </w:p>
    <w:p w:rsidR="00A055BD" w:rsidRDefault="00A055BD" w:rsidP="00A055BD">
      <w:pPr>
        <w:spacing w:after="200" w:line="276" w:lineRule="auto"/>
        <w:jc w:val="center"/>
        <w:rPr>
          <w:rFonts w:ascii="Times New Roman" w:eastAsia="Times New Roman" w:hAnsi="Times New Roman" w:cs="Times New Roman"/>
          <w:b/>
          <w:bCs/>
          <w:lang w:eastAsia="ru-RU"/>
        </w:rPr>
      </w:pPr>
    </w:p>
    <w:p w:rsidR="00A055BD" w:rsidRPr="00895F77" w:rsidRDefault="00A055BD" w:rsidP="00A055BD">
      <w:pPr>
        <w:spacing w:after="200" w:line="276" w:lineRule="auto"/>
        <w:jc w:val="center"/>
        <w:rPr>
          <w:rFonts w:ascii="Times New Roman" w:eastAsia="Times New Roman" w:hAnsi="Times New Roman" w:cs="Times New Roman"/>
          <w:b/>
          <w:bCs/>
          <w:lang w:eastAsia="ru-RU"/>
        </w:rPr>
      </w:pPr>
      <w:r w:rsidRPr="00895F77">
        <w:rPr>
          <w:rFonts w:ascii="Times New Roman" w:eastAsia="Times New Roman" w:hAnsi="Times New Roman" w:cs="Times New Roman"/>
          <w:b/>
          <w:bCs/>
          <w:lang w:eastAsia="ru-RU"/>
        </w:rPr>
        <w:t xml:space="preserve">4. КОНТРОЛЬ И ОЦЕНКА РЕЗУЛЬТАТОВ ОСВОЕНИЯ </w:t>
      </w:r>
      <w:r w:rsidRPr="00895F77">
        <w:rPr>
          <w:rFonts w:ascii="Times New Roman" w:eastAsia="Times New Roman" w:hAnsi="Times New Roman" w:cs="Times New Roman"/>
          <w:b/>
          <w:bCs/>
          <w:lang w:eastAsia="ru-RU"/>
        </w:rPr>
        <w:br/>
        <w:t>ПРОФЕССИОНАЛЬНОГО МОДУЛЯ</w:t>
      </w:r>
    </w:p>
    <w:tbl>
      <w:tblPr>
        <w:tblW w:w="9497" w:type="dxa"/>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119"/>
        <w:gridCol w:w="3118"/>
        <w:gridCol w:w="3260"/>
      </w:tblGrid>
      <w:tr w:rsidR="00A055BD" w:rsidRPr="00581089" w:rsidTr="00A055BD">
        <w:trPr>
          <w:trHeight w:val="1098"/>
        </w:trPr>
        <w:tc>
          <w:tcPr>
            <w:tcW w:w="3119" w:type="dxa"/>
            <w:tcBorders>
              <w:top w:val="single" w:sz="4" w:space="0" w:color="auto"/>
              <w:left w:val="single" w:sz="4" w:space="0" w:color="auto"/>
              <w:bottom w:val="single" w:sz="4" w:space="0" w:color="auto"/>
              <w:right w:val="single" w:sz="4" w:space="0" w:color="auto"/>
            </w:tcBorders>
            <w:vAlign w:val="center"/>
            <w:hideMark/>
          </w:tcPr>
          <w:p w:rsidR="00A055BD" w:rsidRPr="00581089" w:rsidRDefault="00A055BD" w:rsidP="00A055BD">
            <w:pPr>
              <w:suppressAutoHyphens/>
              <w:spacing w:line="276" w:lineRule="auto"/>
              <w:jc w:val="center"/>
              <w:rPr>
                <w:rFonts w:ascii="Times New Roman" w:eastAsia="Times New Roman" w:hAnsi="Times New Roman" w:cs="Times New Roman"/>
                <w:b/>
                <w:lang w:eastAsia="ru-RU"/>
              </w:rPr>
            </w:pPr>
            <w:r w:rsidRPr="00581089">
              <w:rPr>
                <w:rFonts w:ascii="Times New Roman" w:eastAsia="Times New Roman" w:hAnsi="Times New Roman" w:cs="Times New Roman"/>
                <w:b/>
                <w:lang w:eastAsia="ru-RU"/>
              </w:rPr>
              <w:t>Код и наименование профессиональных и общих компетенций, формируемых в рамках модуля</w:t>
            </w:r>
          </w:p>
        </w:tc>
        <w:tc>
          <w:tcPr>
            <w:tcW w:w="3118" w:type="dxa"/>
            <w:tcBorders>
              <w:top w:val="single" w:sz="4" w:space="0" w:color="auto"/>
              <w:left w:val="single" w:sz="4" w:space="0" w:color="auto"/>
              <w:bottom w:val="single" w:sz="4" w:space="0" w:color="auto"/>
              <w:right w:val="single" w:sz="4" w:space="0" w:color="auto"/>
            </w:tcBorders>
            <w:vAlign w:val="center"/>
            <w:hideMark/>
          </w:tcPr>
          <w:p w:rsidR="00A055BD" w:rsidRPr="00581089" w:rsidRDefault="00A055BD" w:rsidP="00A055BD">
            <w:pPr>
              <w:suppressAutoHyphens/>
              <w:spacing w:line="276" w:lineRule="auto"/>
              <w:jc w:val="center"/>
              <w:rPr>
                <w:rFonts w:ascii="Times New Roman" w:eastAsia="Times New Roman" w:hAnsi="Times New Roman" w:cs="Times New Roman"/>
                <w:b/>
                <w:lang w:eastAsia="ru-RU"/>
              </w:rPr>
            </w:pPr>
            <w:r w:rsidRPr="00581089">
              <w:rPr>
                <w:rFonts w:ascii="Times New Roman" w:eastAsia="Times New Roman" w:hAnsi="Times New Roman" w:cs="Times New Roman"/>
                <w:b/>
                <w:lang w:eastAsia="ru-RU"/>
              </w:rPr>
              <w:t>Критерии оценки</w:t>
            </w:r>
          </w:p>
        </w:tc>
        <w:tc>
          <w:tcPr>
            <w:tcW w:w="3260" w:type="dxa"/>
            <w:tcBorders>
              <w:top w:val="single" w:sz="4" w:space="0" w:color="auto"/>
              <w:left w:val="single" w:sz="4" w:space="0" w:color="auto"/>
              <w:bottom w:val="single" w:sz="4" w:space="0" w:color="auto"/>
              <w:right w:val="single" w:sz="4" w:space="0" w:color="auto"/>
            </w:tcBorders>
            <w:vAlign w:val="center"/>
            <w:hideMark/>
          </w:tcPr>
          <w:p w:rsidR="00A055BD" w:rsidRPr="00581089" w:rsidRDefault="00A055BD" w:rsidP="00A055BD">
            <w:pPr>
              <w:suppressAutoHyphens/>
              <w:spacing w:line="276" w:lineRule="auto"/>
              <w:jc w:val="center"/>
              <w:rPr>
                <w:rFonts w:ascii="Times New Roman" w:eastAsia="Times New Roman" w:hAnsi="Times New Roman" w:cs="Times New Roman"/>
                <w:b/>
                <w:lang w:eastAsia="ru-RU"/>
              </w:rPr>
            </w:pPr>
            <w:r w:rsidRPr="00581089">
              <w:rPr>
                <w:rFonts w:ascii="Times New Roman" w:eastAsia="Times New Roman" w:hAnsi="Times New Roman" w:cs="Times New Roman"/>
                <w:b/>
                <w:lang w:eastAsia="ru-RU"/>
              </w:rPr>
              <w:t>Методы оценки</w:t>
            </w:r>
          </w:p>
        </w:tc>
      </w:tr>
      <w:tr w:rsidR="00A055BD" w:rsidRPr="00581089" w:rsidTr="00A055BD">
        <w:trPr>
          <w:trHeight w:val="698"/>
        </w:trPr>
        <w:tc>
          <w:tcPr>
            <w:tcW w:w="3119" w:type="dxa"/>
            <w:hideMark/>
          </w:tcPr>
          <w:p w:rsidR="00A055BD" w:rsidRPr="00581089" w:rsidRDefault="00A055BD" w:rsidP="00A055BD">
            <w:pPr>
              <w:suppressAutoHyphens/>
              <w:rPr>
                <w:rFonts w:ascii="Times New Roman" w:eastAsia="PMingLiU" w:hAnsi="Times New Roman" w:cs="Arial"/>
                <w:sz w:val="24"/>
                <w:lang w:eastAsia="zh-TW"/>
              </w:rPr>
            </w:pPr>
            <w:r w:rsidRPr="00581089">
              <w:rPr>
                <w:rFonts w:ascii="Times New Roman" w:eastAsia="PMingLiU" w:hAnsi="Times New Roman" w:cs="Arial"/>
                <w:sz w:val="24"/>
                <w:lang w:eastAsia="zh-TW"/>
              </w:rPr>
              <w:t>ПК 1.1. Проводить инвентаризацию и вести учет технических и программных средств информационно-коммуникационных систем с использованием специализированных программ.</w:t>
            </w:r>
          </w:p>
          <w:p w:rsidR="00A055BD" w:rsidRPr="00581089" w:rsidRDefault="00A055BD" w:rsidP="00A055BD">
            <w:pPr>
              <w:suppressAutoHyphens/>
              <w:rPr>
                <w:rFonts w:ascii="Times New Roman" w:eastAsia="PMingLiU" w:hAnsi="Times New Roman" w:cs="Arial"/>
                <w:sz w:val="24"/>
                <w:lang w:eastAsia="zh-TW"/>
              </w:rPr>
            </w:pPr>
            <w:r w:rsidRPr="00581089">
              <w:rPr>
                <w:rFonts w:ascii="Times New Roman" w:eastAsia="PMingLiU" w:hAnsi="Times New Roman" w:cs="Times New Roman"/>
                <w:sz w:val="24"/>
                <w:lang w:eastAsia="zh-TW"/>
              </w:rPr>
              <w:t>ОК 01, ОК 02, ОК 04, ОК 09</w:t>
            </w:r>
          </w:p>
        </w:tc>
        <w:tc>
          <w:tcPr>
            <w:tcW w:w="3118" w:type="dxa"/>
            <w:hideMark/>
          </w:tcPr>
          <w:p w:rsidR="00A055BD" w:rsidRPr="00581089" w:rsidRDefault="00A055BD" w:rsidP="00A055BD">
            <w:pPr>
              <w:suppressAutoHyphens/>
              <w:rPr>
                <w:rFonts w:ascii="Times New Roman" w:eastAsia="PMingLiU" w:hAnsi="Times New Roman" w:cs="Arial"/>
                <w:sz w:val="24"/>
                <w:lang w:eastAsia="zh-TW"/>
              </w:rPr>
            </w:pPr>
            <w:r w:rsidRPr="00581089">
              <w:rPr>
                <w:rFonts w:ascii="Times New Roman" w:eastAsia="PMingLiU" w:hAnsi="Times New Roman" w:cs="Arial"/>
                <w:sz w:val="24"/>
                <w:lang w:eastAsia="zh-TW"/>
              </w:rPr>
              <w:t>Выполнена инвентаризация технических сре</w:t>
            </w:r>
            <w:proofErr w:type="gramStart"/>
            <w:r w:rsidRPr="00581089">
              <w:rPr>
                <w:rFonts w:ascii="Times New Roman" w:eastAsia="PMingLiU" w:hAnsi="Times New Roman" w:cs="Arial"/>
                <w:sz w:val="24"/>
                <w:lang w:eastAsia="zh-TW"/>
              </w:rPr>
              <w:t>дств дл</w:t>
            </w:r>
            <w:proofErr w:type="gramEnd"/>
            <w:r w:rsidRPr="00581089">
              <w:rPr>
                <w:rFonts w:ascii="Times New Roman" w:eastAsia="PMingLiU" w:hAnsi="Times New Roman" w:cs="Arial"/>
                <w:sz w:val="24"/>
                <w:lang w:eastAsia="zh-TW"/>
              </w:rPr>
              <w:t>я заданного помещения с использованием специализированных программ. Представлена документация о ее проведении</w:t>
            </w:r>
          </w:p>
        </w:tc>
        <w:tc>
          <w:tcPr>
            <w:tcW w:w="3260" w:type="dxa"/>
            <w:hideMark/>
          </w:tcPr>
          <w:p w:rsidR="00A055BD" w:rsidRPr="00581089" w:rsidRDefault="00A055BD" w:rsidP="00A055BD">
            <w:pPr>
              <w:suppressAutoHyphens/>
              <w:jc w:val="center"/>
              <w:rPr>
                <w:rFonts w:ascii="Times New Roman" w:eastAsia="PMingLiU" w:hAnsi="Times New Roman" w:cs="Arial"/>
                <w:sz w:val="24"/>
                <w:lang w:eastAsia="zh-TW"/>
              </w:rPr>
            </w:pPr>
            <w:r w:rsidRPr="00581089">
              <w:rPr>
                <w:rFonts w:ascii="Times New Roman" w:eastAsia="PMingLiU" w:hAnsi="Times New Roman" w:cs="Arial"/>
                <w:sz w:val="24"/>
                <w:lang w:eastAsia="zh-TW"/>
              </w:rPr>
              <w:t>Демонстрационный экзамен</w:t>
            </w:r>
          </w:p>
          <w:p w:rsidR="00A055BD" w:rsidRPr="00581089" w:rsidRDefault="00A055BD" w:rsidP="00A055BD">
            <w:pPr>
              <w:suppressAutoHyphens/>
              <w:jc w:val="center"/>
              <w:rPr>
                <w:rFonts w:ascii="Times New Roman" w:eastAsia="PMingLiU" w:hAnsi="Times New Roman" w:cs="Arial"/>
                <w:sz w:val="24"/>
                <w:lang w:eastAsia="zh-TW"/>
              </w:rPr>
            </w:pPr>
            <w:r w:rsidRPr="00581089">
              <w:rPr>
                <w:rFonts w:ascii="Times New Roman" w:eastAsia="PMingLiU" w:hAnsi="Times New Roman" w:cs="Arial"/>
                <w:sz w:val="24"/>
                <w:lang w:eastAsia="zh-TW"/>
              </w:rPr>
              <w:t>Экспертное наблюдение в процессе учебной и производственной практики</w:t>
            </w:r>
          </w:p>
        </w:tc>
      </w:tr>
      <w:tr w:rsidR="00A055BD" w:rsidRPr="00581089" w:rsidTr="00A055BD">
        <w:tc>
          <w:tcPr>
            <w:tcW w:w="3119" w:type="dxa"/>
          </w:tcPr>
          <w:p w:rsidR="00A055BD" w:rsidRPr="00581089" w:rsidRDefault="00A055BD" w:rsidP="00A055BD">
            <w:pPr>
              <w:suppressAutoHyphens/>
              <w:rPr>
                <w:rFonts w:ascii="Times New Roman" w:eastAsia="PMingLiU" w:hAnsi="Times New Roman" w:cs="Arial"/>
                <w:sz w:val="24"/>
                <w:lang w:eastAsia="zh-TW"/>
              </w:rPr>
            </w:pPr>
            <w:r w:rsidRPr="00581089">
              <w:rPr>
                <w:rFonts w:ascii="Times New Roman" w:eastAsia="PMingLiU" w:hAnsi="Times New Roman" w:cs="Arial"/>
                <w:sz w:val="24"/>
                <w:lang w:eastAsia="zh-TW"/>
              </w:rPr>
              <w:t xml:space="preserve">ПК 1.2. Выполнять контроль наличия запасов, </w:t>
            </w:r>
            <w:r w:rsidRPr="00581089">
              <w:rPr>
                <w:rFonts w:ascii="Times New Roman" w:eastAsia="PMingLiU" w:hAnsi="Times New Roman" w:cs="Arial"/>
                <w:sz w:val="24"/>
                <w:lang w:eastAsia="zh-TW"/>
              </w:rPr>
              <w:lastRenderedPageBreak/>
              <w:t>выполнения своевременного ремонта и наличия сервисных контрактов на обслуживание информационно-коммуникационных систем.</w:t>
            </w:r>
          </w:p>
          <w:p w:rsidR="00A055BD" w:rsidRPr="00581089" w:rsidRDefault="00A055BD" w:rsidP="00A055BD">
            <w:pPr>
              <w:suppressAutoHyphens/>
              <w:rPr>
                <w:rFonts w:ascii="Times New Roman" w:eastAsia="PMingLiU" w:hAnsi="Times New Roman" w:cs="Arial"/>
                <w:sz w:val="24"/>
                <w:lang w:eastAsia="zh-TW"/>
              </w:rPr>
            </w:pPr>
            <w:r w:rsidRPr="00581089">
              <w:rPr>
                <w:rFonts w:ascii="Times New Roman" w:eastAsia="PMingLiU" w:hAnsi="Times New Roman" w:cs="Times New Roman"/>
                <w:sz w:val="24"/>
                <w:lang w:eastAsia="zh-TW"/>
              </w:rPr>
              <w:t xml:space="preserve">ОК </w:t>
            </w:r>
            <w:r>
              <w:rPr>
                <w:rFonts w:ascii="Times New Roman" w:eastAsia="PMingLiU" w:hAnsi="Times New Roman" w:cs="Times New Roman"/>
                <w:sz w:val="24"/>
                <w:lang w:eastAsia="zh-TW"/>
              </w:rPr>
              <w:t>0</w:t>
            </w:r>
            <w:r w:rsidRPr="00581089">
              <w:rPr>
                <w:rFonts w:ascii="Times New Roman" w:eastAsia="PMingLiU" w:hAnsi="Times New Roman" w:cs="Times New Roman"/>
                <w:sz w:val="24"/>
                <w:lang w:eastAsia="zh-TW"/>
              </w:rPr>
              <w:t xml:space="preserve">1, ОК </w:t>
            </w:r>
            <w:r>
              <w:rPr>
                <w:rFonts w:ascii="Times New Roman" w:eastAsia="PMingLiU" w:hAnsi="Times New Roman" w:cs="Times New Roman"/>
                <w:sz w:val="24"/>
                <w:lang w:eastAsia="zh-TW"/>
              </w:rPr>
              <w:t>0</w:t>
            </w:r>
            <w:r w:rsidRPr="00581089">
              <w:rPr>
                <w:rFonts w:ascii="Times New Roman" w:eastAsia="PMingLiU" w:hAnsi="Times New Roman" w:cs="Times New Roman"/>
                <w:sz w:val="24"/>
                <w:lang w:eastAsia="zh-TW"/>
              </w:rPr>
              <w:t xml:space="preserve">2, ОК </w:t>
            </w:r>
            <w:r>
              <w:rPr>
                <w:rFonts w:ascii="Times New Roman" w:eastAsia="PMingLiU" w:hAnsi="Times New Roman" w:cs="Times New Roman"/>
                <w:sz w:val="24"/>
                <w:lang w:eastAsia="zh-TW"/>
              </w:rPr>
              <w:t>0</w:t>
            </w:r>
            <w:r w:rsidRPr="00581089">
              <w:rPr>
                <w:rFonts w:ascii="Times New Roman" w:eastAsia="PMingLiU" w:hAnsi="Times New Roman" w:cs="Times New Roman"/>
                <w:sz w:val="24"/>
                <w:lang w:eastAsia="zh-TW"/>
              </w:rPr>
              <w:t xml:space="preserve">4, ОК </w:t>
            </w:r>
            <w:r>
              <w:rPr>
                <w:rFonts w:ascii="Times New Roman" w:eastAsia="PMingLiU" w:hAnsi="Times New Roman" w:cs="Times New Roman"/>
                <w:sz w:val="24"/>
                <w:lang w:eastAsia="zh-TW"/>
              </w:rPr>
              <w:t>0</w:t>
            </w:r>
            <w:r w:rsidRPr="00581089">
              <w:rPr>
                <w:rFonts w:ascii="Times New Roman" w:eastAsia="PMingLiU" w:hAnsi="Times New Roman" w:cs="Times New Roman"/>
                <w:sz w:val="24"/>
                <w:lang w:eastAsia="zh-TW"/>
              </w:rPr>
              <w:t>9</w:t>
            </w:r>
          </w:p>
        </w:tc>
        <w:tc>
          <w:tcPr>
            <w:tcW w:w="3118" w:type="dxa"/>
          </w:tcPr>
          <w:p w:rsidR="00A055BD" w:rsidRPr="00581089" w:rsidRDefault="00A055BD" w:rsidP="00A055BD">
            <w:pPr>
              <w:suppressAutoHyphens/>
              <w:jc w:val="center"/>
              <w:rPr>
                <w:rFonts w:ascii="Times New Roman" w:eastAsia="PMingLiU" w:hAnsi="Times New Roman" w:cs="Arial"/>
                <w:sz w:val="24"/>
                <w:lang w:eastAsia="zh-TW"/>
              </w:rPr>
            </w:pPr>
            <w:r w:rsidRPr="00581089">
              <w:rPr>
                <w:rFonts w:ascii="Times New Roman" w:eastAsia="PMingLiU" w:hAnsi="Times New Roman" w:cs="Arial"/>
                <w:sz w:val="24"/>
                <w:lang w:eastAsia="zh-TW"/>
              </w:rPr>
              <w:lastRenderedPageBreak/>
              <w:t xml:space="preserve">Представлены отчеты о ремонтах и сервисном </w:t>
            </w:r>
            <w:r w:rsidRPr="00581089">
              <w:rPr>
                <w:rFonts w:ascii="Times New Roman" w:eastAsia="PMingLiU" w:hAnsi="Times New Roman" w:cs="Arial"/>
                <w:sz w:val="24"/>
                <w:lang w:eastAsia="zh-TW"/>
              </w:rPr>
              <w:lastRenderedPageBreak/>
              <w:t>обслуживании заданной информационно-коммуникационной системы</w:t>
            </w:r>
          </w:p>
        </w:tc>
        <w:tc>
          <w:tcPr>
            <w:tcW w:w="3260" w:type="dxa"/>
            <w:tcBorders>
              <w:top w:val="single" w:sz="4" w:space="0" w:color="auto"/>
              <w:left w:val="single" w:sz="4" w:space="0" w:color="auto"/>
              <w:bottom w:val="single" w:sz="4" w:space="0" w:color="auto"/>
              <w:right w:val="single" w:sz="4" w:space="0" w:color="auto"/>
            </w:tcBorders>
          </w:tcPr>
          <w:p w:rsidR="00A055BD" w:rsidRPr="00581089" w:rsidRDefault="00A055BD" w:rsidP="00A055BD">
            <w:pPr>
              <w:rPr>
                <w:rFonts w:ascii="Times New Roman" w:eastAsia="PMingLiU" w:hAnsi="Times New Roman" w:cs="Arial"/>
                <w:sz w:val="24"/>
                <w:lang w:eastAsia="zh-TW"/>
              </w:rPr>
            </w:pPr>
            <w:r w:rsidRPr="00581089">
              <w:rPr>
                <w:rFonts w:ascii="Times New Roman" w:eastAsia="PMingLiU" w:hAnsi="Times New Roman" w:cs="Arial"/>
                <w:sz w:val="24"/>
                <w:lang w:eastAsia="zh-TW"/>
              </w:rPr>
              <w:lastRenderedPageBreak/>
              <w:t>Демонстрационный экзамен</w:t>
            </w:r>
          </w:p>
          <w:p w:rsidR="00A055BD" w:rsidRPr="00581089" w:rsidRDefault="00A055BD" w:rsidP="00A055BD">
            <w:pPr>
              <w:rPr>
                <w:rFonts w:ascii="Calibri" w:eastAsia="PMingLiU" w:hAnsi="Calibri" w:cs="Arial"/>
                <w:sz w:val="24"/>
                <w:lang w:eastAsia="zh-TW"/>
              </w:rPr>
            </w:pPr>
            <w:r w:rsidRPr="00581089">
              <w:rPr>
                <w:rFonts w:ascii="Times New Roman" w:eastAsia="PMingLiU" w:hAnsi="Times New Roman" w:cs="Arial"/>
                <w:sz w:val="24"/>
                <w:lang w:eastAsia="zh-TW"/>
              </w:rPr>
              <w:t xml:space="preserve">Экспертное наблюдение в </w:t>
            </w:r>
            <w:r w:rsidRPr="00581089">
              <w:rPr>
                <w:rFonts w:ascii="Times New Roman" w:eastAsia="PMingLiU" w:hAnsi="Times New Roman" w:cs="Arial"/>
                <w:sz w:val="24"/>
                <w:lang w:eastAsia="zh-TW"/>
              </w:rPr>
              <w:lastRenderedPageBreak/>
              <w:t>процессе учебной и производственной практики</w:t>
            </w:r>
          </w:p>
        </w:tc>
      </w:tr>
      <w:tr w:rsidR="00A055BD" w:rsidRPr="00581089" w:rsidTr="00A055BD">
        <w:tc>
          <w:tcPr>
            <w:tcW w:w="3119" w:type="dxa"/>
          </w:tcPr>
          <w:p w:rsidR="00A055BD" w:rsidRPr="00581089" w:rsidRDefault="00A055BD" w:rsidP="00A055BD">
            <w:pPr>
              <w:suppressAutoHyphens/>
              <w:rPr>
                <w:rFonts w:ascii="Times New Roman" w:eastAsia="PMingLiU" w:hAnsi="Times New Roman" w:cs="Arial"/>
                <w:sz w:val="24"/>
                <w:lang w:eastAsia="zh-TW"/>
              </w:rPr>
            </w:pPr>
            <w:r w:rsidRPr="00581089">
              <w:rPr>
                <w:rFonts w:ascii="Times New Roman" w:eastAsia="PMingLiU" w:hAnsi="Times New Roman" w:cs="Arial"/>
                <w:sz w:val="24"/>
                <w:lang w:eastAsia="zh-TW"/>
              </w:rPr>
              <w:lastRenderedPageBreak/>
              <w:t>ПК 1.3. Представлять отчетность по конфигурации программного и аппаратного обеспечения ИС и ее составляющих.</w:t>
            </w:r>
          </w:p>
          <w:p w:rsidR="00A055BD" w:rsidRPr="00581089" w:rsidRDefault="00A055BD" w:rsidP="00A055BD">
            <w:pPr>
              <w:suppressAutoHyphens/>
              <w:rPr>
                <w:rFonts w:ascii="Times New Roman" w:eastAsia="PMingLiU" w:hAnsi="Times New Roman" w:cs="Arial"/>
                <w:sz w:val="24"/>
                <w:highlight w:val="yellow"/>
                <w:lang w:eastAsia="zh-TW"/>
              </w:rPr>
            </w:pPr>
            <w:r w:rsidRPr="00581089">
              <w:rPr>
                <w:rFonts w:ascii="Times New Roman" w:eastAsia="PMingLiU" w:hAnsi="Times New Roman" w:cs="Times New Roman"/>
                <w:sz w:val="24"/>
                <w:lang w:eastAsia="zh-TW"/>
              </w:rPr>
              <w:t xml:space="preserve">ОК </w:t>
            </w:r>
            <w:r>
              <w:rPr>
                <w:rFonts w:ascii="Times New Roman" w:eastAsia="PMingLiU" w:hAnsi="Times New Roman" w:cs="Times New Roman"/>
                <w:sz w:val="24"/>
                <w:lang w:eastAsia="zh-TW"/>
              </w:rPr>
              <w:t>0</w:t>
            </w:r>
            <w:r w:rsidRPr="00581089">
              <w:rPr>
                <w:rFonts w:ascii="Times New Roman" w:eastAsia="PMingLiU" w:hAnsi="Times New Roman" w:cs="Times New Roman"/>
                <w:sz w:val="24"/>
                <w:lang w:eastAsia="zh-TW"/>
              </w:rPr>
              <w:t xml:space="preserve">1, ОК </w:t>
            </w:r>
            <w:r>
              <w:rPr>
                <w:rFonts w:ascii="Times New Roman" w:eastAsia="PMingLiU" w:hAnsi="Times New Roman" w:cs="Times New Roman"/>
                <w:sz w:val="24"/>
                <w:lang w:eastAsia="zh-TW"/>
              </w:rPr>
              <w:t>0</w:t>
            </w:r>
            <w:r w:rsidRPr="00581089">
              <w:rPr>
                <w:rFonts w:ascii="Times New Roman" w:eastAsia="PMingLiU" w:hAnsi="Times New Roman" w:cs="Times New Roman"/>
                <w:sz w:val="24"/>
                <w:lang w:eastAsia="zh-TW"/>
              </w:rPr>
              <w:t xml:space="preserve">2, ОК </w:t>
            </w:r>
            <w:r>
              <w:rPr>
                <w:rFonts w:ascii="Times New Roman" w:eastAsia="PMingLiU" w:hAnsi="Times New Roman" w:cs="Times New Roman"/>
                <w:sz w:val="24"/>
                <w:lang w:eastAsia="zh-TW"/>
              </w:rPr>
              <w:t>0</w:t>
            </w:r>
            <w:r w:rsidRPr="00581089">
              <w:rPr>
                <w:rFonts w:ascii="Times New Roman" w:eastAsia="PMingLiU" w:hAnsi="Times New Roman" w:cs="Times New Roman"/>
                <w:sz w:val="24"/>
                <w:lang w:eastAsia="zh-TW"/>
              </w:rPr>
              <w:t xml:space="preserve">4, ОК </w:t>
            </w:r>
            <w:r>
              <w:rPr>
                <w:rFonts w:ascii="Times New Roman" w:eastAsia="PMingLiU" w:hAnsi="Times New Roman" w:cs="Times New Roman"/>
                <w:sz w:val="24"/>
                <w:lang w:eastAsia="zh-TW"/>
              </w:rPr>
              <w:t>0</w:t>
            </w:r>
            <w:r w:rsidRPr="00581089">
              <w:rPr>
                <w:rFonts w:ascii="Times New Roman" w:eastAsia="PMingLiU" w:hAnsi="Times New Roman" w:cs="Times New Roman"/>
                <w:sz w:val="24"/>
                <w:lang w:eastAsia="zh-TW"/>
              </w:rPr>
              <w:t>9</w:t>
            </w:r>
          </w:p>
        </w:tc>
        <w:tc>
          <w:tcPr>
            <w:tcW w:w="3118" w:type="dxa"/>
          </w:tcPr>
          <w:p w:rsidR="00A055BD" w:rsidRPr="00581089" w:rsidRDefault="00A055BD" w:rsidP="00A055BD">
            <w:pPr>
              <w:suppressAutoHyphens/>
              <w:jc w:val="center"/>
              <w:rPr>
                <w:rFonts w:ascii="Times New Roman" w:eastAsia="PMingLiU" w:hAnsi="Times New Roman" w:cs="Arial"/>
                <w:sz w:val="24"/>
                <w:lang w:eastAsia="zh-TW"/>
              </w:rPr>
            </w:pPr>
            <w:r w:rsidRPr="00581089">
              <w:rPr>
                <w:rFonts w:ascii="Times New Roman" w:eastAsia="PMingLiU" w:hAnsi="Times New Roman" w:cs="Arial"/>
                <w:sz w:val="24"/>
                <w:lang w:eastAsia="zh-TW"/>
              </w:rPr>
              <w:t>Представлен отчет о конфигурации заданной информационно-коммуникационной системы</w:t>
            </w:r>
          </w:p>
        </w:tc>
        <w:tc>
          <w:tcPr>
            <w:tcW w:w="3260" w:type="dxa"/>
            <w:tcBorders>
              <w:top w:val="single" w:sz="4" w:space="0" w:color="auto"/>
              <w:left w:val="single" w:sz="4" w:space="0" w:color="auto"/>
              <w:bottom w:val="single" w:sz="4" w:space="0" w:color="auto"/>
              <w:right w:val="single" w:sz="4" w:space="0" w:color="auto"/>
            </w:tcBorders>
          </w:tcPr>
          <w:p w:rsidR="00A055BD" w:rsidRPr="00581089" w:rsidRDefault="00A055BD" w:rsidP="00A055BD">
            <w:pPr>
              <w:rPr>
                <w:rFonts w:ascii="Times New Roman" w:eastAsia="PMingLiU" w:hAnsi="Times New Roman" w:cs="Arial"/>
                <w:sz w:val="24"/>
                <w:lang w:eastAsia="zh-TW"/>
              </w:rPr>
            </w:pPr>
            <w:r w:rsidRPr="00581089">
              <w:rPr>
                <w:rFonts w:ascii="Times New Roman" w:eastAsia="PMingLiU" w:hAnsi="Times New Roman" w:cs="Arial"/>
                <w:sz w:val="24"/>
                <w:lang w:eastAsia="zh-TW"/>
              </w:rPr>
              <w:t>Демонстрационный экзамен</w:t>
            </w:r>
          </w:p>
          <w:p w:rsidR="00A055BD" w:rsidRPr="00581089" w:rsidRDefault="00A055BD" w:rsidP="00A055BD">
            <w:pPr>
              <w:rPr>
                <w:rFonts w:ascii="Calibri" w:eastAsia="PMingLiU" w:hAnsi="Calibri" w:cs="Arial"/>
                <w:sz w:val="24"/>
                <w:lang w:eastAsia="zh-TW"/>
              </w:rPr>
            </w:pPr>
            <w:r w:rsidRPr="00581089">
              <w:rPr>
                <w:rFonts w:ascii="Times New Roman" w:eastAsia="PMingLiU" w:hAnsi="Times New Roman" w:cs="Arial"/>
                <w:sz w:val="24"/>
                <w:lang w:eastAsia="zh-TW"/>
              </w:rPr>
              <w:t>Экспертное наблюдение в процессе учебной и производственной практики</w:t>
            </w:r>
          </w:p>
        </w:tc>
      </w:tr>
      <w:tr w:rsidR="00A055BD" w:rsidRPr="00581089" w:rsidTr="00A055BD">
        <w:tc>
          <w:tcPr>
            <w:tcW w:w="3119" w:type="dxa"/>
          </w:tcPr>
          <w:p w:rsidR="00A055BD" w:rsidRPr="00581089" w:rsidRDefault="00A055BD" w:rsidP="00A055BD">
            <w:pPr>
              <w:suppressAutoHyphens/>
              <w:rPr>
                <w:rFonts w:ascii="Times New Roman" w:eastAsia="PMingLiU" w:hAnsi="Times New Roman" w:cs="Arial"/>
                <w:sz w:val="24"/>
                <w:lang w:eastAsia="zh-TW"/>
              </w:rPr>
            </w:pPr>
            <w:r w:rsidRPr="00581089">
              <w:rPr>
                <w:rFonts w:ascii="Times New Roman" w:eastAsia="PMingLiU" w:hAnsi="Times New Roman" w:cs="Arial"/>
                <w:sz w:val="24"/>
                <w:lang w:eastAsia="zh-TW"/>
              </w:rPr>
              <w:t>ПК 1.4. Документировать базовую конфигурацию устройств и программного обеспечения для последующего контроля в ходе эксплуатации, слежения за производительностью и защиты от несанкционированного доступа.</w:t>
            </w:r>
          </w:p>
          <w:p w:rsidR="00A055BD" w:rsidRPr="00581089" w:rsidRDefault="00A055BD" w:rsidP="00A055BD">
            <w:pPr>
              <w:suppressAutoHyphens/>
              <w:rPr>
                <w:rFonts w:ascii="Times New Roman" w:eastAsia="PMingLiU" w:hAnsi="Times New Roman" w:cs="Arial"/>
                <w:sz w:val="24"/>
                <w:highlight w:val="yellow"/>
                <w:lang w:eastAsia="zh-TW"/>
              </w:rPr>
            </w:pPr>
            <w:r w:rsidRPr="00581089">
              <w:rPr>
                <w:rFonts w:ascii="Times New Roman" w:eastAsia="PMingLiU" w:hAnsi="Times New Roman" w:cs="Times New Roman"/>
                <w:sz w:val="24"/>
                <w:lang w:eastAsia="zh-TW"/>
              </w:rPr>
              <w:t xml:space="preserve">ОК </w:t>
            </w:r>
            <w:r>
              <w:rPr>
                <w:rFonts w:ascii="Times New Roman" w:eastAsia="PMingLiU" w:hAnsi="Times New Roman" w:cs="Times New Roman"/>
                <w:sz w:val="24"/>
                <w:lang w:eastAsia="zh-TW"/>
              </w:rPr>
              <w:t>0</w:t>
            </w:r>
            <w:r w:rsidRPr="00581089">
              <w:rPr>
                <w:rFonts w:ascii="Times New Roman" w:eastAsia="PMingLiU" w:hAnsi="Times New Roman" w:cs="Times New Roman"/>
                <w:sz w:val="24"/>
                <w:lang w:eastAsia="zh-TW"/>
              </w:rPr>
              <w:t xml:space="preserve">1, ОК </w:t>
            </w:r>
            <w:r>
              <w:rPr>
                <w:rFonts w:ascii="Times New Roman" w:eastAsia="PMingLiU" w:hAnsi="Times New Roman" w:cs="Times New Roman"/>
                <w:sz w:val="24"/>
                <w:lang w:eastAsia="zh-TW"/>
              </w:rPr>
              <w:t>0</w:t>
            </w:r>
            <w:r w:rsidRPr="00581089">
              <w:rPr>
                <w:rFonts w:ascii="Times New Roman" w:eastAsia="PMingLiU" w:hAnsi="Times New Roman" w:cs="Times New Roman"/>
                <w:sz w:val="24"/>
                <w:lang w:eastAsia="zh-TW"/>
              </w:rPr>
              <w:t xml:space="preserve">2, ОК </w:t>
            </w:r>
            <w:r>
              <w:rPr>
                <w:rFonts w:ascii="Times New Roman" w:eastAsia="PMingLiU" w:hAnsi="Times New Roman" w:cs="Times New Roman"/>
                <w:sz w:val="24"/>
                <w:lang w:eastAsia="zh-TW"/>
              </w:rPr>
              <w:t>0</w:t>
            </w:r>
            <w:r w:rsidRPr="00581089">
              <w:rPr>
                <w:rFonts w:ascii="Times New Roman" w:eastAsia="PMingLiU" w:hAnsi="Times New Roman" w:cs="Times New Roman"/>
                <w:sz w:val="24"/>
                <w:lang w:eastAsia="zh-TW"/>
              </w:rPr>
              <w:t xml:space="preserve">4, ОК </w:t>
            </w:r>
            <w:r>
              <w:rPr>
                <w:rFonts w:ascii="Times New Roman" w:eastAsia="PMingLiU" w:hAnsi="Times New Roman" w:cs="Times New Roman"/>
                <w:sz w:val="24"/>
                <w:lang w:eastAsia="zh-TW"/>
              </w:rPr>
              <w:t>0</w:t>
            </w:r>
            <w:r w:rsidRPr="00581089">
              <w:rPr>
                <w:rFonts w:ascii="Times New Roman" w:eastAsia="PMingLiU" w:hAnsi="Times New Roman" w:cs="Times New Roman"/>
                <w:sz w:val="24"/>
                <w:lang w:eastAsia="zh-TW"/>
              </w:rPr>
              <w:t>9</w:t>
            </w:r>
          </w:p>
        </w:tc>
        <w:tc>
          <w:tcPr>
            <w:tcW w:w="3118" w:type="dxa"/>
          </w:tcPr>
          <w:p w:rsidR="00A055BD" w:rsidRPr="00581089" w:rsidRDefault="00A055BD" w:rsidP="00A055BD">
            <w:pPr>
              <w:suppressAutoHyphens/>
              <w:jc w:val="center"/>
              <w:rPr>
                <w:rFonts w:ascii="Times New Roman" w:eastAsia="PMingLiU" w:hAnsi="Times New Roman" w:cs="Arial"/>
                <w:sz w:val="24"/>
                <w:lang w:eastAsia="zh-TW"/>
              </w:rPr>
            </w:pPr>
            <w:r w:rsidRPr="00581089">
              <w:rPr>
                <w:rFonts w:ascii="Times New Roman" w:eastAsia="PMingLiU" w:hAnsi="Times New Roman" w:cs="Arial"/>
                <w:sz w:val="24"/>
                <w:lang w:eastAsia="zh-TW"/>
              </w:rPr>
              <w:t>Представлена документация по базовой конфигурации заданных устройств и программного обеспечения</w:t>
            </w:r>
          </w:p>
        </w:tc>
        <w:tc>
          <w:tcPr>
            <w:tcW w:w="3260" w:type="dxa"/>
            <w:tcBorders>
              <w:top w:val="single" w:sz="4" w:space="0" w:color="auto"/>
              <w:left w:val="single" w:sz="4" w:space="0" w:color="auto"/>
              <w:bottom w:val="single" w:sz="4" w:space="0" w:color="auto"/>
              <w:right w:val="single" w:sz="4" w:space="0" w:color="auto"/>
            </w:tcBorders>
          </w:tcPr>
          <w:p w:rsidR="00A055BD" w:rsidRPr="00581089" w:rsidRDefault="00A055BD" w:rsidP="00A055BD">
            <w:pPr>
              <w:rPr>
                <w:rFonts w:ascii="Times New Roman" w:eastAsia="PMingLiU" w:hAnsi="Times New Roman" w:cs="Arial"/>
                <w:sz w:val="24"/>
                <w:lang w:eastAsia="zh-TW"/>
              </w:rPr>
            </w:pPr>
            <w:r w:rsidRPr="00581089">
              <w:rPr>
                <w:rFonts w:ascii="Times New Roman" w:eastAsia="PMingLiU" w:hAnsi="Times New Roman" w:cs="Arial"/>
                <w:sz w:val="24"/>
                <w:lang w:eastAsia="zh-TW"/>
              </w:rPr>
              <w:t>Демонстрационный экзамен</w:t>
            </w:r>
          </w:p>
          <w:p w:rsidR="00A055BD" w:rsidRPr="00581089" w:rsidRDefault="00A055BD" w:rsidP="00A055BD">
            <w:pPr>
              <w:rPr>
                <w:rFonts w:ascii="Calibri" w:eastAsia="PMingLiU" w:hAnsi="Calibri" w:cs="Arial"/>
                <w:sz w:val="24"/>
                <w:lang w:eastAsia="zh-TW"/>
              </w:rPr>
            </w:pPr>
            <w:r w:rsidRPr="00581089">
              <w:rPr>
                <w:rFonts w:ascii="Times New Roman" w:eastAsia="PMingLiU" w:hAnsi="Times New Roman" w:cs="Arial"/>
                <w:sz w:val="24"/>
                <w:lang w:eastAsia="zh-TW"/>
              </w:rPr>
              <w:t>Экспертное наблюдение в процессе учебной и производственной практики</w:t>
            </w:r>
          </w:p>
        </w:tc>
      </w:tr>
    </w:tbl>
    <w:p w:rsidR="009A50BB" w:rsidRDefault="009A50BB" w:rsidP="004B700D">
      <w:pPr>
        <w:spacing w:line="360" w:lineRule="auto"/>
        <w:jc w:val="right"/>
        <w:outlineLvl w:val="1"/>
        <w:rPr>
          <w:rFonts w:ascii="Times New Roman" w:eastAsia="Times New Roman" w:hAnsi="Times New Roman" w:cs="Times New Roman"/>
          <w:b/>
          <w:bCs/>
          <w:sz w:val="24"/>
          <w:szCs w:val="24"/>
          <w:lang w:eastAsia="ru-RU"/>
        </w:rPr>
      </w:pPr>
    </w:p>
    <w:p w:rsidR="00A055BD" w:rsidRDefault="00A055BD" w:rsidP="004B700D">
      <w:pPr>
        <w:spacing w:line="360" w:lineRule="auto"/>
        <w:jc w:val="right"/>
        <w:outlineLvl w:val="1"/>
        <w:rPr>
          <w:rFonts w:ascii="Times New Roman" w:eastAsia="Times New Roman" w:hAnsi="Times New Roman" w:cs="Times New Roman"/>
          <w:b/>
          <w:bCs/>
          <w:sz w:val="24"/>
          <w:szCs w:val="24"/>
          <w:lang w:eastAsia="ru-RU"/>
        </w:rPr>
      </w:pPr>
    </w:p>
    <w:p w:rsidR="00A055BD" w:rsidRDefault="00A055BD" w:rsidP="004B700D">
      <w:pPr>
        <w:spacing w:line="360" w:lineRule="auto"/>
        <w:jc w:val="right"/>
        <w:outlineLvl w:val="1"/>
        <w:rPr>
          <w:rFonts w:ascii="Times New Roman" w:eastAsia="Times New Roman" w:hAnsi="Times New Roman" w:cs="Times New Roman"/>
          <w:b/>
          <w:bCs/>
          <w:sz w:val="24"/>
          <w:szCs w:val="24"/>
          <w:lang w:eastAsia="ru-RU"/>
        </w:rPr>
      </w:pPr>
    </w:p>
    <w:p w:rsidR="00A055BD" w:rsidRDefault="00A055BD" w:rsidP="004B700D">
      <w:pPr>
        <w:spacing w:line="360" w:lineRule="auto"/>
        <w:jc w:val="right"/>
        <w:outlineLvl w:val="1"/>
        <w:rPr>
          <w:rFonts w:ascii="Times New Roman" w:eastAsia="Times New Roman" w:hAnsi="Times New Roman" w:cs="Times New Roman"/>
          <w:b/>
          <w:bCs/>
          <w:sz w:val="24"/>
          <w:szCs w:val="24"/>
          <w:lang w:eastAsia="ru-RU"/>
        </w:rPr>
      </w:pPr>
    </w:p>
    <w:p w:rsidR="00A055BD" w:rsidRDefault="00A055BD" w:rsidP="004B700D">
      <w:pPr>
        <w:spacing w:line="360" w:lineRule="auto"/>
        <w:jc w:val="right"/>
        <w:outlineLvl w:val="1"/>
        <w:rPr>
          <w:rFonts w:ascii="Times New Roman" w:eastAsia="Times New Roman" w:hAnsi="Times New Roman" w:cs="Times New Roman"/>
          <w:b/>
          <w:bCs/>
          <w:sz w:val="24"/>
          <w:szCs w:val="24"/>
          <w:lang w:eastAsia="ru-RU"/>
        </w:rPr>
      </w:pPr>
    </w:p>
    <w:p w:rsidR="00A055BD" w:rsidRDefault="00A055BD" w:rsidP="004B700D">
      <w:pPr>
        <w:spacing w:line="360" w:lineRule="auto"/>
        <w:jc w:val="right"/>
        <w:outlineLvl w:val="1"/>
        <w:rPr>
          <w:rFonts w:ascii="Times New Roman" w:eastAsia="Times New Roman" w:hAnsi="Times New Roman" w:cs="Times New Roman"/>
          <w:b/>
          <w:bCs/>
          <w:sz w:val="24"/>
          <w:szCs w:val="24"/>
          <w:lang w:eastAsia="ru-RU"/>
        </w:rPr>
      </w:pPr>
    </w:p>
    <w:p w:rsidR="00A055BD" w:rsidRDefault="00A055BD" w:rsidP="004B700D">
      <w:pPr>
        <w:spacing w:line="360" w:lineRule="auto"/>
        <w:jc w:val="right"/>
        <w:outlineLvl w:val="1"/>
        <w:rPr>
          <w:rFonts w:ascii="Times New Roman" w:eastAsia="Times New Roman" w:hAnsi="Times New Roman" w:cs="Times New Roman"/>
          <w:b/>
          <w:bCs/>
          <w:sz w:val="24"/>
          <w:szCs w:val="24"/>
          <w:lang w:eastAsia="ru-RU"/>
        </w:rPr>
      </w:pPr>
    </w:p>
    <w:p w:rsidR="00A055BD" w:rsidRDefault="00A055BD" w:rsidP="004B700D">
      <w:pPr>
        <w:spacing w:line="360" w:lineRule="auto"/>
        <w:jc w:val="right"/>
        <w:outlineLvl w:val="1"/>
        <w:rPr>
          <w:rFonts w:ascii="Times New Roman" w:eastAsia="Times New Roman" w:hAnsi="Times New Roman" w:cs="Times New Roman"/>
          <w:b/>
          <w:bCs/>
          <w:sz w:val="24"/>
          <w:szCs w:val="24"/>
          <w:lang w:eastAsia="ru-RU"/>
        </w:rPr>
      </w:pPr>
    </w:p>
    <w:p w:rsidR="00A055BD" w:rsidRDefault="00A055BD" w:rsidP="004B700D">
      <w:pPr>
        <w:spacing w:line="360" w:lineRule="auto"/>
        <w:jc w:val="right"/>
        <w:outlineLvl w:val="1"/>
        <w:rPr>
          <w:rFonts w:ascii="Times New Roman" w:eastAsia="Times New Roman" w:hAnsi="Times New Roman" w:cs="Times New Roman"/>
          <w:b/>
          <w:bCs/>
          <w:sz w:val="24"/>
          <w:szCs w:val="24"/>
          <w:lang w:eastAsia="ru-RU"/>
        </w:rPr>
      </w:pPr>
    </w:p>
    <w:p w:rsidR="00A055BD" w:rsidRDefault="00A055BD" w:rsidP="004B700D">
      <w:pPr>
        <w:spacing w:line="360" w:lineRule="auto"/>
        <w:jc w:val="right"/>
        <w:outlineLvl w:val="1"/>
        <w:rPr>
          <w:rFonts w:ascii="Times New Roman" w:eastAsia="Times New Roman" w:hAnsi="Times New Roman" w:cs="Times New Roman"/>
          <w:b/>
          <w:bCs/>
          <w:sz w:val="24"/>
          <w:szCs w:val="24"/>
          <w:lang w:eastAsia="ru-RU"/>
        </w:rPr>
      </w:pPr>
    </w:p>
    <w:p w:rsidR="00A055BD" w:rsidRDefault="00A055BD" w:rsidP="004B700D">
      <w:pPr>
        <w:spacing w:line="360" w:lineRule="auto"/>
        <w:jc w:val="right"/>
        <w:outlineLvl w:val="1"/>
        <w:rPr>
          <w:rFonts w:ascii="Times New Roman" w:eastAsia="Times New Roman" w:hAnsi="Times New Roman" w:cs="Times New Roman"/>
          <w:b/>
          <w:bCs/>
          <w:sz w:val="24"/>
          <w:szCs w:val="24"/>
          <w:lang w:eastAsia="ru-RU"/>
        </w:rPr>
      </w:pPr>
    </w:p>
    <w:p w:rsidR="00A055BD" w:rsidRDefault="00A055BD" w:rsidP="004B700D">
      <w:pPr>
        <w:spacing w:line="360" w:lineRule="auto"/>
        <w:jc w:val="right"/>
        <w:outlineLvl w:val="1"/>
        <w:rPr>
          <w:rFonts w:ascii="Times New Roman" w:eastAsia="Times New Roman" w:hAnsi="Times New Roman" w:cs="Times New Roman"/>
          <w:b/>
          <w:bCs/>
          <w:sz w:val="24"/>
          <w:szCs w:val="24"/>
          <w:lang w:eastAsia="ru-RU"/>
        </w:rPr>
      </w:pPr>
    </w:p>
    <w:p w:rsidR="00A055BD" w:rsidRDefault="00A055BD" w:rsidP="004B700D">
      <w:pPr>
        <w:spacing w:line="360" w:lineRule="auto"/>
        <w:jc w:val="right"/>
        <w:outlineLvl w:val="1"/>
        <w:rPr>
          <w:rFonts w:ascii="Times New Roman" w:eastAsia="Times New Roman" w:hAnsi="Times New Roman" w:cs="Times New Roman"/>
          <w:b/>
          <w:bCs/>
          <w:sz w:val="24"/>
          <w:szCs w:val="24"/>
          <w:lang w:eastAsia="ru-RU"/>
        </w:rPr>
      </w:pPr>
    </w:p>
    <w:p w:rsidR="00A055BD" w:rsidRDefault="00A055BD" w:rsidP="004B700D">
      <w:pPr>
        <w:spacing w:line="360" w:lineRule="auto"/>
        <w:jc w:val="right"/>
        <w:outlineLvl w:val="1"/>
        <w:rPr>
          <w:rFonts w:ascii="Times New Roman" w:eastAsia="Times New Roman" w:hAnsi="Times New Roman" w:cs="Times New Roman"/>
          <w:b/>
          <w:bCs/>
          <w:sz w:val="24"/>
          <w:szCs w:val="24"/>
          <w:lang w:eastAsia="ru-RU"/>
        </w:rPr>
      </w:pPr>
    </w:p>
    <w:p w:rsidR="00A055BD" w:rsidRDefault="00A055BD" w:rsidP="004B700D">
      <w:pPr>
        <w:spacing w:line="360" w:lineRule="auto"/>
        <w:jc w:val="right"/>
        <w:outlineLvl w:val="1"/>
        <w:rPr>
          <w:rFonts w:ascii="Times New Roman" w:eastAsia="Times New Roman" w:hAnsi="Times New Roman" w:cs="Times New Roman"/>
          <w:b/>
          <w:bCs/>
          <w:sz w:val="24"/>
          <w:szCs w:val="24"/>
          <w:lang w:eastAsia="ru-RU"/>
        </w:rPr>
      </w:pPr>
    </w:p>
    <w:p w:rsidR="00A055BD" w:rsidRDefault="00A055BD" w:rsidP="004B700D">
      <w:pPr>
        <w:spacing w:line="360" w:lineRule="auto"/>
        <w:jc w:val="right"/>
        <w:outlineLvl w:val="1"/>
        <w:rPr>
          <w:rFonts w:ascii="Times New Roman" w:eastAsia="Times New Roman" w:hAnsi="Times New Roman" w:cs="Times New Roman"/>
          <w:b/>
          <w:bCs/>
          <w:sz w:val="24"/>
          <w:szCs w:val="24"/>
          <w:lang w:eastAsia="ru-RU"/>
        </w:rPr>
      </w:pPr>
    </w:p>
    <w:p w:rsidR="00A055BD" w:rsidRDefault="00A055BD" w:rsidP="004B700D">
      <w:pPr>
        <w:spacing w:line="360" w:lineRule="auto"/>
        <w:jc w:val="right"/>
        <w:outlineLvl w:val="1"/>
        <w:rPr>
          <w:rFonts w:ascii="Times New Roman" w:eastAsia="Times New Roman" w:hAnsi="Times New Roman" w:cs="Times New Roman"/>
          <w:b/>
          <w:bCs/>
          <w:sz w:val="24"/>
          <w:szCs w:val="24"/>
          <w:lang w:eastAsia="ru-RU"/>
        </w:rPr>
      </w:pPr>
    </w:p>
    <w:p w:rsidR="00A055BD" w:rsidRDefault="00A055BD" w:rsidP="004B700D">
      <w:pPr>
        <w:spacing w:line="360" w:lineRule="auto"/>
        <w:jc w:val="right"/>
        <w:outlineLvl w:val="1"/>
        <w:rPr>
          <w:rFonts w:ascii="Times New Roman" w:eastAsia="Times New Roman" w:hAnsi="Times New Roman" w:cs="Times New Roman"/>
          <w:b/>
          <w:bCs/>
          <w:sz w:val="24"/>
          <w:szCs w:val="24"/>
          <w:lang w:eastAsia="ru-RU"/>
        </w:rPr>
      </w:pPr>
    </w:p>
    <w:p w:rsidR="00A055BD" w:rsidRDefault="00A055BD" w:rsidP="004B700D">
      <w:pPr>
        <w:spacing w:line="360" w:lineRule="auto"/>
        <w:jc w:val="right"/>
        <w:outlineLvl w:val="1"/>
        <w:rPr>
          <w:rFonts w:ascii="Times New Roman" w:eastAsia="Times New Roman" w:hAnsi="Times New Roman" w:cs="Times New Roman"/>
          <w:b/>
          <w:bCs/>
          <w:sz w:val="24"/>
          <w:szCs w:val="24"/>
          <w:lang w:eastAsia="ru-RU"/>
        </w:rPr>
      </w:pPr>
    </w:p>
    <w:p w:rsidR="00A055BD" w:rsidRPr="00F73B91" w:rsidRDefault="00A055BD" w:rsidP="00A055BD">
      <w:pPr>
        <w:spacing w:line="360" w:lineRule="auto"/>
        <w:jc w:val="right"/>
        <w:outlineLvl w:val="1"/>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lastRenderedPageBreak/>
        <w:t>Приложение 2.2</w:t>
      </w:r>
    </w:p>
    <w:p w:rsidR="00A055BD" w:rsidRPr="000A2643" w:rsidRDefault="00987BC4" w:rsidP="00A055BD">
      <w:pPr>
        <w:jc w:val="right"/>
        <w:rPr>
          <w:rFonts w:ascii="Times New Roman" w:hAnsi="Times New Roman" w:cs="Times New Roman"/>
          <w:sz w:val="24"/>
          <w:szCs w:val="24"/>
          <w:u w:val="single"/>
        </w:rPr>
      </w:pPr>
      <w:r>
        <w:rPr>
          <w:rFonts w:ascii="Times New Roman" w:hAnsi="Times New Roman" w:cs="Times New Roman"/>
          <w:bCs/>
          <w:sz w:val="24"/>
          <w:szCs w:val="24"/>
        </w:rPr>
        <w:t>к ОПОП-П по профессии</w:t>
      </w:r>
      <w:bookmarkStart w:id="7" w:name="_GoBack"/>
      <w:bookmarkEnd w:id="7"/>
      <w:r w:rsidR="00A055BD" w:rsidRPr="00F73B91">
        <w:rPr>
          <w:rFonts w:ascii="Times New Roman" w:hAnsi="Times New Roman" w:cs="Times New Roman"/>
          <w:bCs/>
          <w:i/>
          <w:sz w:val="24"/>
          <w:szCs w:val="24"/>
        </w:rPr>
        <w:br/>
      </w:r>
      <w:r w:rsidR="00A055BD" w:rsidRPr="000A2643">
        <w:rPr>
          <w:rFonts w:ascii="Times New Roman" w:hAnsi="Times New Roman" w:cs="Times New Roman"/>
          <w:sz w:val="24"/>
          <w:szCs w:val="24"/>
          <w:u w:val="single"/>
        </w:rPr>
        <w:t xml:space="preserve">09.01.04 Наладчик аппаратных и программных </w:t>
      </w:r>
    </w:p>
    <w:p w:rsidR="00A055BD" w:rsidRPr="000A2643" w:rsidRDefault="00A055BD" w:rsidP="00A055BD">
      <w:pPr>
        <w:jc w:val="right"/>
        <w:rPr>
          <w:rFonts w:ascii="Times New Roman" w:hAnsi="Times New Roman" w:cs="Times New Roman"/>
          <w:sz w:val="24"/>
          <w:szCs w:val="24"/>
          <w:u w:val="single"/>
        </w:rPr>
      </w:pPr>
      <w:r w:rsidRPr="000A2643">
        <w:rPr>
          <w:rFonts w:ascii="Times New Roman" w:hAnsi="Times New Roman" w:cs="Times New Roman"/>
          <w:sz w:val="24"/>
          <w:szCs w:val="24"/>
          <w:u w:val="single"/>
        </w:rPr>
        <w:t>средств инфокоммуникационных систем</w:t>
      </w:r>
    </w:p>
    <w:p w:rsidR="00A055BD" w:rsidRPr="000A2643" w:rsidRDefault="00A055BD" w:rsidP="00A055BD">
      <w:pPr>
        <w:jc w:val="right"/>
        <w:rPr>
          <w:rFonts w:ascii="Times New Roman" w:hAnsi="Times New Roman" w:cs="Times New Roman"/>
          <w:sz w:val="24"/>
          <w:szCs w:val="24"/>
          <w:u w:val="single"/>
        </w:rPr>
      </w:pPr>
      <w:r w:rsidRPr="000A2643">
        <w:rPr>
          <w:rFonts w:ascii="Times New Roman" w:hAnsi="Times New Roman" w:cs="Times New Roman"/>
          <w:sz w:val="24"/>
          <w:szCs w:val="24"/>
          <w:u w:val="single"/>
        </w:rPr>
        <w:t xml:space="preserve">(направленность </w:t>
      </w:r>
      <w:proofErr w:type="gramStart"/>
      <w:r w:rsidRPr="000A2643">
        <w:rPr>
          <w:rFonts w:ascii="Times New Roman" w:hAnsi="Times New Roman" w:cs="Times New Roman"/>
          <w:sz w:val="24"/>
          <w:szCs w:val="24"/>
          <w:u w:val="single"/>
        </w:rPr>
        <w:t>-</w:t>
      </w:r>
      <w:r w:rsidRPr="000A2643">
        <w:rPr>
          <w:rFonts w:ascii="Times New Roman" w:hAnsi="Times New Roman" w:cs="Times New Roman"/>
          <w:iCs/>
          <w:sz w:val="24"/>
          <w:szCs w:val="24"/>
          <w:u w:val="single"/>
        </w:rPr>
        <w:t>н</w:t>
      </w:r>
      <w:proofErr w:type="gramEnd"/>
      <w:r w:rsidRPr="000A2643">
        <w:rPr>
          <w:rFonts w:ascii="Times New Roman" w:hAnsi="Times New Roman" w:cs="Times New Roman"/>
          <w:iCs/>
          <w:sz w:val="24"/>
          <w:szCs w:val="24"/>
          <w:u w:val="single"/>
        </w:rPr>
        <w:t>аладчик аппаратных и программных средств</w:t>
      </w:r>
      <w:r w:rsidRPr="000A2643">
        <w:rPr>
          <w:rFonts w:ascii="Times New Roman" w:hAnsi="Times New Roman" w:cs="Times New Roman"/>
          <w:sz w:val="24"/>
          <w:szCs w:val="24"/>
          <w:u w:val="single"/>
        </w:rPr>
        <w:t>)</w:t>
      </w:r>
    </w:p>
    <w:p w:rsidR="00A055BD" w:rsidRPr="00F73B91" w:rsidRDefault="00A055BD" w:rsidP="00A055BD">
      <w:pPr>
        <w:jc w:val="right"/>
        <w:rPr>
          <w:rFonts w:ascii="Times New Roman" w:hAnsi="Times New Roman" w:cs="Times New Roman"/>
          <w:i/>
          <w:sz w:val="24"/>
          <w:szCs w:val="24"/>
          <w:vertAlign w:val="superscript"/>
        </w:rPr>
      </w:pPr>
    </w:p>
    <w:p w:rsidR="00A055BD" w:rsidRPr="00F73B91" w:rsidRDefault="00A055BD" w:rsidP="00A055BD">
      <w:pPr>
        <w:jc w:val="center"/>
        <w:rPr>
          <w:rFonts w:ascii="Times New Roman" w:hAnsi="Times New Roman" w:cs="Times New Roman"/>
          <w:b/>
          <w:i/>
          <w:sz w:val="24"/>
          <w:szCs w:val="24"/>
        </w:rPr>
      </w:pPr>
    </w:p>
    <w:p w:rsidR="00A055BD" w:rsidRPr="00F73B91" w:rsidRDefault="00A055BD" w:rsidP="00A055BD">
      <w:pPr>
        <w:rPr>
          <w:rFonts w:ascii="Times New Roman" w:hAnsi="Times New Roman" w:cs="Times New Roman"/>
          <w:sz w:val="24"/>
          <w:szCs w:val="24"/>
        </w:rPr>
      </w:pPr>
    </w:p>
    <w:p w:rsidR="00A055BD" w:rsidRPr="00F73B91" w:rsidRDefault="00A055BD" w:rsidP="00A055BD">
      <w:pPr>
        <w:rPr>
          <w:rFonts w:ascii="Times New Roman" w:hAnsi="Times New Roman" w:cs="Times New Roman"/>
          <w:sz w:val="24"/>
          <w:szCs w:val="24"/>
        </w:rPr>
      </w:pPr>
    </w:p>
    <w:p w:rsidR="00A055BD" w:rsidRPr="00F73B91" w:rsidRDefault="00A055BD" w:rsidP="00A055BD">
      <w:pPr>
        <w:pStyle w:val="a3"/>
        <w:rPr>
          <w:rFonts w:ascii="Times New Roman" w:hAnsi="Times New Roman"/>
          <w:i/>
          <w:sz w:val="24"/>
        </w:rPr>
      </w:pPr>
    </w:p>
    <w:p w:rsidR="00A055BD" w:rsidRDefault="00A055BD" w:rsidP="00A055BD">
      <w:pPr>
        <w:pStyle w:val="a3"/>
        <w:jc w:val="center"/>
        <w:rPr>
          <w:rFonts w:ascii="Times New Roman" w:hAnsi="Times New Roman"/>
          <w:i/>
          <w:sz w:val="24"/>
        </w:rPr>
      </w:pPr>
    </w:p>
    <w:p w:rsidR="00A055BD" w:rsidRDefault="00A055BD" w:rsidP="00A055BD">
      <w:pPr>
        <w:pStyle w:val="a3"/>
        <w:jc w:val="center"/>
        <w:rPr>
          <w:rFonts w:ascii="Times New Roman" w:hAnsi="Times New Roman"/>
          <w:i/>
          <w:sz w:val="24"/>
        </w:rPr>
      </w:pPr>
    </w:p>
    <w:p w:rsidR="00A055BD" w:rsidRDefault="00A055BD" w:rsidP="00A055BD">
      <w:pPr>
        <w:pStyle w:val="a3"/>
        <w:jc w:val="center"/>
        <w:rPr>
          <w:rFonts w:ascii="Times New Roman" w:hAnsi="Times New Roman"/>
          <w:i/>
          <w:sz w:val="24"/>
        </w:rPr>
      </w:pPr>
    </w:p>
    <w:p w:rsidR="00A055BD" w:rsidRDefault="00A055BD" w:rsidP="00A055BD">
      <w:pPr>
        <w:pStyle w:val="a3"/>
        <w:jc w:val="center"/>
        <w:rPr>
          <w:rFonts w:ascii="Times New Roman" w:hAnsi="Times New Roman"/>
          <w:i/>
          <w:sz w:val="24"/>
        </w:rPr>
      </w:pPr>
    </w:p>
    <w:p w:rsidR="00A055BD" w:rsidRPr="00F73B91" w:rsidRDefault="00A055BD" w:rsidP="00A055BD">
      <w:pPr>
        <w:pStyle w:val="a3"/>
        <w:jc w:val="center"/>
        <w:rPr>
          <w:rFonts w:ascii="Times New Roman" w:hAnsi="Times New Roman"/>
          <w:i/>
          <w:sz w:val="24"/>
        </w:rPr>
      </w:pPr>
    </w:p>
    <w:p w:rsidR="00A055BD" w:rsidRPr="00F73B91" w:rsidRDefault="00A055BD" w:rsidP="00A055BD">
      <w:pPr>
        <w:pStyle w:val="a3"/>
        <w:jc w:val="center"/>
        <w:rPr>
          <w:rFonts w:ascii="Times New Roman" w:hAnsi="Times New Roman"/>
          <w:i/>
          <w:sz w:val="24"/>
        </w:rPr>
      </w:pPr>
    </w:p>
    <w:p w:rsidR="00A055BD" w:rsidRPr="00F73B91" w:rsidRDefault="00A055BD" w:rsidP="00A055BD">
      <w:pPr>
        <w:pStyle w:val="ac"/>
        <w:jc w:val="center"/>
        <w:rPr>
          <w:b/>
          <w:sz w:val="24"/>
          <w:szCs w:val="24"/>
        </w:rPr>
      </w:pPr>
      <w:r w:rsidRPr="00F73B91">
        <w:rPr>
          <w:b/>
          <w:sz w:val="24"/>
          <w:szCs w:val="24"/>
        </w:rPr>
        <w:t>РАБОЧАЯПРОГРАММАПРОФЕССИОНАЛЬНОГОМОДУЛЯ</w:t>
      </w:r>
    </w:p>
    <w:p w:rsidR="00A055BD" w:rsidRPr="00F73B91" w:rsidRDefault="00A055BD" w:rsidP="00A055BD">
      <w:pPr>
        <w:pStyle w:val="ac"/>
        <w:jc w:val="center"/>
        <w:rPr>
          <w:b/>
          <w:sz w:val="24"/>
          <w:szCs w:val="24"/>
        </w:rPr>
      </w:pPr>
    </w:p>
    <w:p w:rsidR="00A055BD" w:rsidRPr="004B0BF9" w:rsidRDefault="000A2643" w:rsidP="004B0BF9">
      <w:pPr>
        <w:pStyle w:val="ac"/>
        <w:ind w:right="255" w:firstLine="426"/>
        <w:jc w:val="center"/>
        <w:rPr>
          <w:b/>
          <w:sz w:val="24"/>
          <w:szCs w:val="24"/>
        </w:rPr>
      </w:pPr>
      <w:r>
        <w:rPr>
          <w:b/>
          <w:bCs/>
          <w:sz w:val="24"/>
          <w:szCs w:val="24"/>
        </w:rPr>
        <w:t>«</w:t>
      </w:r>
      <w:r w:rsidR="00A055BD">
        <w:rPr>
          <w:b/>
          <w:bCs/>
          <w:sz w:val="24"/>
          <w:szCs w:val="24"/>
        </w:rPr>
        <w:t>ПМ.02</w:t>
      </w:r>
      <w:r>
        <w:rPr>
          <w:b/>
          <w:bCs/>
          <w:sz w:val="24"/>
          <w:szCs w:val="24"/>
        </w:rPr>
        <w:t xml:space="preserve"> </w:t>
      </w:r>
      <w:r>
        <w:rPr>
          <w:b/>
          <w:sz w:val="24"/>
          <w:szCs w:val="24"/>
          <w:lang w:eastAsia="ru-RU"/>
        </w:rPr>
        <w:t>Н</w:t>
      </w:r>
      <w:r w:rsidRPr="004B0BF9">
        <w:rPr>
          <w:b/>
          <w:sz w:val="24"/>
          <w:szCs w:val="24"/>
          <w:lang w:eastAsia="ru-RU"/>
        </w:rPr>
        <w:t>астройка и обеспечение работоспособности программных и аппаратных средств устройств инфокоммуникационных систем</w:t>
      </w:r>
      <w:r>
        <w:rPr>
          <w:b/>
          <w:sz w:val="24"/>
          <w:szCs w:val="24"/>
          <w:lang w:eastAsia="ru-RU"/>
        </w:rPr>
        <w:t>»</w:t>
      </w:r>
    </w:p>
    <w:p w:rsidR="000A2643" w:rsidRDefault="000A2643" w:rsidP="00A055BD">
      <w:pPr>
        <w:pStyle w:val="ac"/>
        <w:jc w:val="center"/>
        <w:rPr>
          <w:b/>
          <w:sz w:val="24"/>
          <w:szCs w:val="24"/>
        </w:rPr>
      </w:pPr>
    </w:p>
    <w:p w:rsidR="00A055BD" w:rsidRPr="00F73B91" w:rsidRDefault="00A055BD" w:rsidP="00A055BD">
      <w:pPr>
        <w:pStyle w:val="ac"/>
        <w:jc w:val="center"/>
        <w:rPr>
          <w:b/>
          <w:sz w:val="24"/>
          <w:szCs w:val="24"/>
        </w:rPr>
      </w:pPr>
      <w:r w:rsidRPr="00F73B91">
        <w:rPr>
          <w:b/>
          <w:sz w:val="24"/>
          <w:szCs w:val="24"/>
        </w:rPr>
        <w:t>Обязательный</w:t>
      </w:r>
      <w:r w:rsidR="000A2643">
        <w:rPr>
          <w:b/>
          <w:sz w:val="24"/>
          <w:szCs w:val="24"/>
        </w:rPr>
        <w:t xml:space="preserve"> </w:t>
      </w:r>
      <w:r w:rsidRPr="00F73B91">
        <w:rPr>
          <w:b/>
          <w:sz w:val="24"/>
          <w:szCs w:val="24"/>
        </w:rPr>
        <w:t>профессиональный блок</w:t>
      </w:r>
    </w:p>
    <w:p w:rsidR="00A055BD" w:rsidRPr="00F73B91" w:rsidRDefault="00A055BD" w:rsidP="00A055BD">
      <w:pPr>
        <w:pStyle w:val="ac"/>
        <w:jc w:val="center"/>
        <w:rPr>
          <w:b/>
          <w:sz w:val="24"/>
          <w:szCs w:val="24"/>
        </w:rPr>
      </w:pPr>
    </w:p>
    <w:p w:rsidR="00A055BD" w:rsidRPr="00F73B91" w:rsidRDefault="00A055BD" w:rsidP="00A055BD">
      <w:pPr>
        <w:pStyle w:val="a3"/>
        <w:jc w:val="center"/>
        <w:rPr>
          <w:rFonts w:ascii="Times New Roman" w:hAnsi="Times New Roman"/>
          <w:b/>
          <w:sz w:val="24"/>
        </w:rPr>
      </w:pPr>
    </w:p>
    <w:p w:rsidR="00A055BD" w:rsidRPr="00F73B91" w:rsidRDefault="00A055BD" w:rsidP="00A055BD">
      <w:pPr>
        <w:pStyle w:val="a3"/>
        <w:jc w:val="center"/>
        <w:rPr>
          <w:rFonts w:ascii="Times New Roman" w:hAnsi="Times New Roman"/>
          <w:b/>
          <w:sz w:val="24"/>
        </w:rPr>
      </w:pPr>
    </w:p>
    <w:p w:rsidR="00A055BD" w:rsidRPr="00F73B91" w:rsidRDefault="00A055BD" w:rsidP="00A055BD">
      <w:pPr>
        <w:pStyle w:val="a3"/>
        <w:jc w:val="center"/>
        <w:rPr>
          <w:rFonts w:ascii="Times New Roman" w:hAnsi="Times New Roman"/>
          <w:b/>
          <w:sz w:val="24"/>
        </w:rPr>
      </w:pPr>
    </w:p>
    <w:p w:rsidR="00A055BD" w:rsidRPr="00F73B91" w:rsidRDefault="00A055BD" w:rsidP="00A055BD">
      <w:pPr>
        <w:pStyle w:val="a3"/>
        <w:jc w:val="center"/>
        <w:rPr>
          <w:rFonts w:ascii="Times New Roman" w:hAnsi="Times New Roman"/>
          <w:b/>
          <w:sz w:val="24"/>
        </w:rPr>
      </w:pPr>
    </w:p>
    <w:p w:rsidR="00A055BD" w:rsidRPr="00F73B91" w:rsidRDefault="00A055BD" w:rsidP="00A055BD">
      <w:pPr>
        <w:pStyle w:val="a3"/>
        <w:jc w:val="center"/>
        <w:rPr>
          <w:rFonts w:ascii="Times New Roman" w:hAnsi="Times New Roman"/>
          <w:b/>
          <w:sz w:val="24"/>
        </w:rPr>
      </w:pPr>
    </w:p>
    <w:p w:rsidR="00A055BD" w:rsidRPr="00F73B91" w:rsidRDefault="00A055BD" w:rsidP="00A055BD">
      <w:pPr>
        <w:pStyle w:val="a3"/>
        <w:jc w:val="center"/>
        <w:rPr>
          <w:rFonts w:ascii="Times New Roman" w:hAnsi="Times New Roman"/>
          <w:b/>
          <w:sz w:val="24"/>
        </w:rPr>
      </w:pPr>
    </w:p>
    <w:p w:rsidR="00A055BD" w:rsidRPr="00F73B91" w:rsidRDefault="00A055BD" w:rsidP="00A055BD">
      <w:pPr>
        <w:pStyle w:val="a3"/>
        <w:jc w:val="center"/>
        <w:rPr>
          <w:rFonts w:ascii="Times New Roman" w:hAnsi="Times New Roman"/>
          <w:b/>
          <w:sz w:val="24"/>
        </w:rPr>
      </w:pPr>
    </w:p>
    <w:p w:rsidR="00A055BD" w:rsidRPr="00F73B91" w:rsidRDefault="00A055BD" w:rsidP="00A055BD">
      <w:pPr>
        <w:pStyle w:val="a3"/>
        <w:jc w:val="center"/>
        <w:rPr>
          <w:rFonts w:ascii="Times New Roman" w:hAnsi="Times New Roman"/>
          <w:b/>
          <w:sz w:val="24"/>
        </w:rPr>
      </w:pPr>
    </w:p>
    <w:p w:rsidR="00A055BD" w:rsidRPr="00F73B91" w:rsidRDefault="00A055BD" w:rsidP="00A055BD">
      <w:pPr>
        <w:pStyle w:val="a3"/>
        <w:jc w:val="center"/>
        <w:rPr>
          <w:rFonts w:ascii="Times New Roman" w:hAnsi="Times New Roman"/>
          <w:b/>
          <w:sz w:val="24"/>
        </w:rPr>
      </w:pPr>
    </w:p>
    <w:p w:rsidR="00A055BD" w:rsidRPr="00F73B91" w:rsidRDefault="00A055BD" w:rsidP="00A055BD">
      <w:pPr>
        <w:pStyle w:val="a3"/>
        <w:jc w:val="center"/>
        <w:rPr>
          <w:rFonts w:ascii="Times New Roman" w:hAnsi="Times New Roman"/>
          <w:b/>
          <w:sz w:val="24"/>
        </w:rPr>
      </w:pPr>
    </w:p>
    <w:p w:rsidR="00A055BD" w:rsidRDefault="00A055BD" w:rsidP="00A055BD">
      <w:pPr>
        <w:pStyle w:val="a3"/>
        <w:jc w:val="center"/>
        <w:rPr>
          <w:rFonts w:ascii="Times New Roman" w:hAnsi="Times New Roman"/>
          <w:b/>
          <w:sz w:val="24"/>
        </w:rPr>
      </w:pPr>
    </w:p>
    <w:p w:rsidR="00A055BD" w:rsidRDefault="00A055BD" w:rsidP="00A055BD">
      <w:pPr>
        <w:pStyle w:val="a3"/>
        <w:jc w:val="center"/>
        <w:rPr>
          <w:rFonts w:ascii="Times New Roman" w:hAnsi="Times New Roman"/>
          <w:b/>
          <w:sz w:val="24"/>
        </w:rPr>
      </w:pPr>
    </w:p>
    <w:p w:rsidR="00A055BD" w:rsidRDefault="00A055BD" w:rsidP="00A055BD">
      <w:pPr>
        <w:pStyle w:val="a3"/>
        <w:jc w:val="center"/>
        <w:rPr>
          <w:rFonts w:ascii="Times New Roman" w:hAnsi="Times New Roman"/>
          <w:b/>
          <w:sz w:val="24"/>
        </w:rPr>
      </w:pPr>
    </w:p>
    <w:p w:rsidR="00A055BD" w:rsidRDefault="00A055BD" w:rsidP="00A055BD">
      <w:pPr>
        <w:pStyle w:val="a3"/>
        <w:jc w:val="center"/>
        <w:rPr>
          <w:rFonts w:ascii="Times New Roman" w:hAnsi="Times New Roman"/>
          <w:b/>
          <w:sz w:val="24"/>
        </w:rPr>
      </w:pPr>
    </w:p>
    <w:p w:rsidR="00A055BD" w:rsidRDefault="00A055BD" w:rsidP="00A055BD">
      <w:pPr>
        <w:pStyle w:val="a3"/>
        <w:jc w:val="center"/>
        <w:rPr>
          <w:rFonts w:ascii="Times New Roman" w:hAnsi="Times New Roman"/>
          <w:b/>
          <w:sz w:val="24"/>
        </w:rPr>
      </w:pPr>
    </w:p>
    <w:p w:rsidR="00A055BD" w:rsidRDefault="00A055BD" w:rsidP="00A055BD">
      <w:pPr>
        <w:pStyle w:val="a3"/>
        <w:jc w:val="center"/>
        <w:rPr>
          <w:rFonts w:ascii="Times New Roman" w:hAnsi="Times New Roman"/>
          <w:b/>
          <w:sz w:val="24"/>
        </w:rPr>
      </w:pPr>
    </w:p>
    <w:p w:rsidR="00A055BD" w:rsidRPr="00F73B91" w:rsidRDefault="00A055BD" w:rsidP="00A055BD">
      <w:pPr>
        <w:pStyle w:val="a3"/>
        <w:rPr>
          <w:rFonts w:ascii="Times New Roman" w:hAnsi="Times New Roman"/>
          <w:b/>
          <w:sz w:val="24"/>
        </w:rPr>
      </w:pPr>
    </w:p>
    <w:p w:rsidR="00A055BD" w:rsidRPr="00F73B91" w:rsidRDefault="00A055BD" w:rsidP="00A055BD">
      <w:pPr>
        <w:pStyle w:val="a3"/>
        <w:spacing w:before="11"/>
        <w:jc w:val="center"/>
        <w:rPr>
          <w:rFonts w:ascii="Times New Roman" w:hAnsi="Times New Roman"/>
          <w:b/>
          <w:sz w:val="24"/>
        </w:rPr>
      </w:pPr>
    </w:p>
    <w:p w:rsidR="00A055BD" w:rsidRPr="00F73B91" w:rsidRDefault="00A055BD" w:rsidP="00A055BD">
      <w:pPr>
        <w:tabs>
          <w:tab w:val="left" w:pos="654"/>
        </w:tabs>
        <w:ind w:right="114"/>
        <w:jc w:val="center"/>
        <w:rPr>
          <w:rFonts w:ascii="Times New Roman" w:hAnsi="Times New Roman" w:cs="Times New Roman"/>
          <w:b/>
          <w:sz w:val="24"/>
          <w:szCs w:val="24"/>
        </w:rPr>
      </w:pPr>
      <w:r w:rsidRPr="00F73B91">
        <w:rPr>
          <w:rFonts w:ascii="Times New Roman" w:hAnsi="Times New Roman" w:cs="Times New Roman"/>
          <w:b/>
          <w:sz w:val="24"/>
          <w:szCs w:val="24"/>
        </w:rPr>
        <w:t>2023г.</w:t>
      </w:r>
    </w:p>
    <w:p w:rsidR="00A055BD" w:rsidRPr="00F73B91" w:rsidRDefault="00A055BD" w:rsidP="00A055BD">
      <w:pPr>
        <w:pStyle w:val="a3"/>
        <w:jc w:val="center"/>
        <w:rPr>
          <w:rFonts w:ascii="Times New Roman" w:hAnsi="Times New Roman"/>
          <w:b/>
          <w:sz w:val="24"/>
        </w:rPr>
      </w:pPr>
    </w:p>
    <w:p w:rsidR="009A50BB" w:rsidRDefault="009A50BB" w:rsidP="004B700D">
      <w:pPr>
        <w:spacing w:line="360" w:lineRule="auto"/>
        <w:jc w:val="right"/>
        <w:outlineLvl w:val="1"/>
        <w:rPr>
          <w:rFonts w:ascii="Times New Roman" w:eastAsia="Times New Roman" w:hAnsi="Times New Roman" w:cs="Times New Roman"/>
          <w:b/>
          <w:bCs/>
          <w:sz w:val="24"/>
          <w:szCs w:val="24"/>
          <w:lang w:eastAsia="ru-RU"/>
        </w:rPr>
      </w:pPr>
    </w:p>
    <w:p w:rsidR="00A055BD" w:rsidRDefault="00A055BD" w:rsidP="00B82DAA">
      <w:pPr>
        <w:spacing w:line="360" w:lineRule="auto"/>
        <w:jc w:val="right"/>
        <w:outlineLvl w:val="1"/>
        <w:rPr>
          <w:rFonts w:ascii="Times New Roman" w:eastAsia="Times New Roman" w:hAnsi="Times New Roman" w:cs="Times New Roman"/>
          <w:b/>
          <w:bCs/>
          <w:sz w:val="24"/>
          <w:szCs w:val="24"/>
          <w:lang w:eastAsia="ru-RU"/>
        </w:rPr>
      </w:pPr>
    </w:p>
    <w:p w:rsidR="00A055BD" w:rsidRDefault="00A055BD" w:rsidP="00B82DAA">
      <w:pPr>
        <w:spacing w:line="360" w:lineRule="auto"/>
        <w:jc w:val="right"/>
        <w:outlineLvl w:val="1"/>
        <w:rPr>
          <w:rFonts w:ascii="Times New Roman" w:eastAsia="Times New Roman" w:hAnsi="Times New Roman" w:cs="Times New Roman"/>
          <w:b/>
          <w:bCs/>
          <w:sz w:val="24"/>
          <w:szCs w:val="24"/>
          <w:lang w:eastAsia="ru-RU"/>
        </w:rPr>
      </w:pPr>
    </w:p>
    <w:p w:rsidR="001A1013" w:rsidRPr="00F73B91" w:rsidRDefault="001A1013" w:rsidP="001A1013">
      <w:pPr>
        <w:pStyle w:val="a3"/>
        <w:spacing w:before="2"/>
        <w:rPr>
          <w:rFonts w:ascii="Times New Roman" w:hAnsi="Times New Roman"/>
          <w:sz w:val="24"/>
        </w:rPr>
        <w:sectPr w:rsidR="001A1013" w:rsidRPr="00F73B91">
          <w:pgSz w:w="11910" w:h="16840"/>
          <w:pgMar w:top="1160" w:right="460" w:bottom="280" w:left="1020" w:header="717" w:footer="0" w:gutter="0"/>
          <w:cols w:space="720"/>
        </w:sectPr>
      </w:pPr>
    </w:p>
    <w:p w:rsidR="001A1013" w:rsidRPr="00F73B91" w:rsidRDefault="001A1013" w:rsidP="001A1013">
      <w:pPr>
        <w:spacing w:before="86"/>
        <w:ind w:left="1124" w:right="1118"/>
        <w:jc w:val="center"/>
        <w:rPr>
          <w:rFonts w:ascii="Times New Roman" w:hAnsi="Times New Roman" w:cs="Times New Roman"/>
          <w:b/>
          <w:sz w:val="24"/>
          <w:szCs w:val="24"/>
        </w:rPr>
      </w:pPr>
      <w:r w:rsidRPr="00F73B91">
        <w:rPr>
          <w:rFonts w:ascii="Times New Roman" w:hAnsi="Times New Roman" w:cs="Times New Roman"/>
          <w:b/>
          <w:sz w:val="24"/>
          <w:szCs w:val="24"/>
        </w:rPr>
        <w:lastRenderedPageBreak/>
        <w:t>СОДЕРЖАНИЕ</w:t>
      </w:r>
    </w:p>
    <w:p w:rsidR="001A1013" w:rsidRPr="00F73B91" w:rsidRDefault="001A1013" w:rsidP="001A1013">
      <w:pPr>
        <w:spacing w:line="310" w:lineRule="atLeast"/>
        <w:rPr>
          <w:rFonts w:ascii="Times New Roman" w:hAnsi="Times New Roman" w:cs="Times New Roman"/>
          <w:sz w:val="24"/>
          <w:szCs w:val="24"/>
        </w:rPr>
      </w:pPr>
    </w:p>
    <w:p w:rsidR="001A1013" w:rsidRPr="00F73B91" w:rsidRDefault="001A1013" w:rsidP="001A1013">
      <w:pPr>
        <w:spacing w:line="310" w:lineRule="atLeast"/>
        <w:rPr>
          <w:rFonts w:ascii="Times New Roman" w:hAnsi="Times New Roman" w:cs="Times New Roman"/>
          <w:sz w:val="24"/>
          <w:szCs w:val="24"/>
        </w:rPr>
      </w:pPr>
    </w:p>
    <w:tbl>
      <w:tblPr>
        <w:tblW w:w="0" w:type="auto"/>
        <w:tblLook w:val="04A0"/>
      </w:tblPr>
      <w:tblGrid>
        <w:gridCol w:w="817"/>
        <w:gridCol w:w="8789"/>
        <w:gridCol w:w="510"/>
      </w:tblGrid>
      <w:tr w:rsidR="001A1013" w:rsidRPr="009A50BB" w:rsidTr="009A50BB">
        <w:trPr>
          <w:trHeight w:val="1007"/>
        </w:trPr>
        <w:tc>
          <w:tcPr>
            <w:tcW w:w="817" w:type="dxa"/>
          </w:tcPr>
          <w:p w:rsidR="001A1013" w:rsidRPr="009A50BB" w:rsidRDefault="001A1013" w:rsidP="002D0C56">
            <w:pPr>
              <w:pStyle w:val="a6"/>
              <w:numPr>
                <w:ilvl w:val="0"/>
                <w:numId w:val="4"/>
              </w:numPr>
              <w:spacing w:line="310" w:lineRule="atLeast"/>
              <w:rPr>
                <w:rFonts w:ascii="Times New Roman" w:hAnsi="Times New Roman"/>
                <w:b/>
                <w:sz w:val="24"/>
                <w:szCs w:val="24"/>
              </w:rPr>
            </w:pPr>
          </w:p>
        </w:tc>
        <w:tc>
          <w:tcPr>
            <w:tcW w:w="8789" w:type="dxa"/>
          </w:tcPr>
          <w:p w:rsidR="001A1013" w:rsidRPr="000A2643" w:rsidRDefault="001A1013" w:rsidP="000A2643">
            <w:pPr>
              <w:pStyle w:val="a6"/>
              <w:numPr>
                <w:ilvl w:val="0"/>
                <w:numId w:val="26"/>
              </w:numPr>
              <w:spacing w:line="310" w:lineRule="atLeast"/>
              <w:rPr>
                <w:rFonts w:ascii="Times New Roman" w:hAnsi="Times New Roman"/>
                <w:b/>
                <w:sz w:val="24"/>
                <w:szCs w:val="24"/>
              </w:rPr>
            </w:pPr>
            <w:r w:rsidRPr="000A2643">
              <w:rPr>
                <w:rFonts w:ascii="Times New Roman" w:hAnsi="Times New Roman"/>
                <w:b/>
                <w:sz w:val="24"/>
                <w:szCs w:val="24"/>
              </w:rPr>
              <w:t>ОБЩАЯ</w:t>
            </w:r>
            <w:r w:rsidR="000A2643">
              <w:rPr>
                <w:rFonts w:ascii="Times New Roman" w:hAnsi="Times New Roman"/>
                <w:b/>
                <w:sz w:val="24"/>
                <w:szCs w:val="24"/>
              </w:rPr>
              <w:t xml:space="preserve"> </w:t>
            </w:r>
            <w:r w:rsidRPr="000A2643">
              <w:rPr>
                <w:rFonts w:ascii="Times New Roman" w:hAnsi="Times New Roman"/>
                <w:b/>
                <w:sz w:val="24"/>
                <w:szCs w:val="24"/>
              </w:rPr>
              <w:t>ХАРАКТЕРИСТИКА</w:t>
            </w:r>
            <w:r w:rsidR="000A2643">
              <w:rPr>
                <w:rFonts w:ascii="Times New Roman" w:hAnsi="Times New Roman"/>
                <w:b/>
                <w:sz w:val="24"/>
                <w:szCs w:val="24"/>
              </w:rPr>
              <w:t xml:space="preserve"> </w:t>
            </w:r>
            <w:r w:rsidRPr="000A2643">
              <w:rPr>
                <w:rFonts w:ascii="Times New Roman" w:hAnsi="Times New Roman"/>
                <w:b/>
                <w:sz w:val="24"/>
                <w:szCs w:val="24"/>
              </w:rPr>
              <w:t>РАБОЧЕЙ</w:t>
            </w:r>
            <w:r w:rsidR="000A2643">
              <w:rPr>
                <w:rFonts w:ascii="Times New Roman" w:hAnsi="Times New Roman"/>
                <w:b/>
                <w:sz w:val="24"/>
                <w:szCs w:val="24"/>
              </w:rPr>
              <w:t xml:space="preserve"> </w:t>
            </w:r>
            <w:r w:rsidRPr="000A2643">
              <w:rPr>
                <w:rFonts w:ascii="Times New Roman" w:hAnsi="Times New Roman"/>
                <w:b/>
                <w:sz w:val="24"/>
                <w:szCs w:val="24"/>
              </w:rPr>
              <w:t>ПРОГРАММЫ</w:t>
            </w:r>
            <w:r w:rsidR="000A2643">
              <w:rPr>
                <w:rFonts w:ascii="Times New Roman" w:hAnsi="Times New Roman"/>
                <w:b/>
                <w:sz w:val="24"/>
                <w:szCs w:val="24"/>
              </w:rPr>
              <w:t xml:space="preserve"> </w:t>
            </w:r>
            <w:r w:rsidRPr="000A2643">
              <w:rPr>
                <w:rFonts w:ascii="Times New Roman" w:hAnsi="Times New Roman"/>
                <w:b/>
                <w:sz w:val="24"/>
                <w:szCs w:val="24"/>
              </w:rPr>
              <w:t>ПРОФЕССИОНАЛЬНОГО</w:t>
            </w:r>
            <w:r w:rsidR="000A2643">
              <w:rPr>
                <w:rFonts w:ascii="Times New Roman" w:hAnsi="Times New Roman"/>
                <w:b/>
                <w:sz w:val="24"/>
                <w:szCs w:val="24"/>
              </w:rPr>
              <w:t xml:space="preserve"> </w:t>
            </w:r>
            <w:r w:rsidRPr="000A2643">
              <w:rPr>
                <w:rFonts w:ascii="Times New Roman" w:hAnsi="Times New Roman"/>
                <w:b/>
                <w:sz w:val="24"/>
                <w:szCs w:val="24"/>
              </w:rPr>
              <w:t>МОДУЛЯ</w:t>
            </w:r>
          </w:p>
        </w:tc>
        <w:tc>
          <w:tcPr>
            <w:tcW w:w="510" w:type="dxa"/>
          </w:tcPr>
          <w:p w:rsidR="001A1013" w:rsidRPr="009A50BB" w:rsidRDefault="001A1013" w:rsidP="00F73B91">
            <w:pPr>
              <w:spacing w:line="310" w:lineRule="atLeast"/>
              <w:rPr>
                <w:rFonts w:ascii="Times New Roman" w:hAnsi="Times New Roman"/>
                <w:b/>
                <w:sz w:val="24"/>
                <w:szCs w:val="24"/>
              </w:rPr>
            </w:pPr>
          </w:p>
        </w:tc>
      </w:tr>
      <w:tr w:rsidR="001A1013" w:rsidRPr="009A50BB" w:rsidTr="009A50BB">
        <w:trPr>
          <w:trHeight w:val="567"/>
        </w:trPr>
        <w:tc>
          <w:tcPr>
            <w:tcW w:w="817" w:type="dxa"/>
          </w:tcPr>
          <w:p w:rsidR="001A1013" w:rsidRPr="009A50BB" w:rsidRDefault="001A1013" w:rsidP="002D0C56">
            <w:pPr>
              <w:pStyle w:val="a6"/>
              <w:numPr>
                <w:ilvl w:val="0"/>
                <w:numId w:val="4"/>
              </w:numPr>
              <w:spacing w:line="310" w:lineRule="atLeast"/>
              <w:rPr>
                <w:rFonts w:ascii="Times New Roman" w:hAnsi="Times New Roman"/>
                <w:b/>
                <w:sz w:val="24"/>
                <w:szCs w:val="24"/>
              </w:rPr>
            </w:pPr>
          </w:p>
        </w:tc>
        <w:tc>
          <w:tcPr>
            <w:tcW w:w="8789" w:type="dxa"/>
          </w:tcPr>
          <w:p w:rsidR="001A1013" w:rsidRPr="000A2643" w:rsidRDefault="001A1013" w:rsidP="000A2643">
            <w:pPr>
              <w:pStyle w:val="a6"/>
              <w:numPr>
                <w:ilvl w:val="0"/>
                <w:numId w:val="26"/>
              </w:numPr>
              <w:spacing w:line="310" w:lineRule="atLeast"/>
              <w:rPr>
                <w:rFonts w:ascii="Times New Roman" w:hAnsi="Times New Roman"/>
                <w:b/>
                <w:sz w:val="24"/>
                <w:szCs w:val="24"/>
              </w:rPr>
            </w:pPr>
            <w:r w:rsidRPr="000A2643">
              <w:rPr>
                <w:rFonts w:ascii="Times New Roman" w:hAnsi="Times New Roman"/>
                <w:b/>
                <w:sz w:val="24"/>
                <w:szCs w:val="24"/>
              </w:rPr>
              <w:t>СТРУКТУРА И СОДЕРЖАНИЕ ПРОФЕССИОНАЛЬНОГО МОДУЛЯ</w:t>
            </w:r>
          </w:p>
        </w:tc>
        <w:tc>
          <w:tcPr>
            <w:tcW w:w="510" w:type="dxa"/>
          </w:tcPr>
          <w:p w:rsidR="001A1013" w:rsidRPr="009A50BB" w:rsidRDefault="001A1013" w:rsidP="00F73B91">
            <w:pPr>
              <w:spacing w:line="310" w:lineRule="atLeast"/>
              <w:rPr>
                <w:rFonts w:ascii="Times New Roman" w:hAnsi="Times New Roman"/>
                <w:b/>
                <w:sz w:val="24"/>
                <w:szCs w:val="24"/>
              </w:rPr>
            </w:pPr>
          </w:p>
        </w:tc>
      </w:tr>
      <w:tr w:rsidR="001A1013" w:rsidRPr="009A50BB" w:rsidTr="009A50BB">
        <w:trPr>
          <w:trHeight w:val="561"/>
        </w:trPr>
        <w:tc>
          <w:tcPr>
            <w:tcW w:w="817" w:type="dxa"/>
          </w:tcPr>
          <w:p w:rsidR="001A1013" w:rsidRPr="009A50BB" w:rsidRDefault="001A1013" w:rsidP="000A2643">
            <w:pPr>
              <w:pStyle w:val="a6"/>
              <w:numPr>
                <w:ilvl w:val="0"/>
                <w:numId w:val="26"/>
              </w:numPr>
              <w:spacing w:line="310" w:lineRule="atLeast"/>
              <w:rPr>
                <w:rFonts w:ascii="Times New Roman" w:hAnsi="Times New Roman"/>
                <w:b/>
                <w:sz w:val="24"/>
                <w:szCs w:val="24"/>
              </w:rPr>
            </w:pPr>
          </w:p>
        </w:tc>
        <w:tc>
          <w:tcPr>
            <w:tcW w:w="8789" w:type="dxa"/>
          </w:tcPr>
          <w:p w:rsidR="001A1013" w:rsidRPr="000A2643" w:rsidRDefault="001A1013" w:rsidP="000A2643">
            <w:pPr>
              <w:pStyle w:val="a6"/>
              <w:numPr>
                <w:ilvl w:val="0"/>
                <w:numId w:val="4"/>
              </w:numPr>
              <w:spacing w:line="310" w:lineRule="atLeast"/>
              <w:rPr>
                <w:rFonts w:ascii="Times New Roman" w:hAnsi="Times New Roman"/>
                <w:b/>
                <w:sz w:val="24"/>
                <w:szCs w:val="24"/>
              </w:rPr>
            </w:pPr>
            <w:r w:rsidRPr="000A2643">
              <w:rPr>
                <w:rFonts w:ascii="Times New Roman" w:hAnsi="Times New Roman"/>
                <w:b/>
                <w:sz w:val="24"/>
                <w:szCs w:val="24"/>
              </w:rPr>
              <w:t>УСЛОВИЯ РЕАЛИЗАЦИИ ПРОФЕССИОНАЛЬНОГО МОДУЛЯ</w:t>
            </w:r>
          </w:p>
        </w:tc>
        <w:tc>
          <w:tcPr>
            <w:tcW w:w="510" w:type="dxa"/>
          </w:tcPr>
          <w:p w:rsidR="001A1013" w:rsidRPr="009A50BB" w:rsidRDefault="001A1013" w:rsidP="00F73B91">
            <w:pPr>
              <w:spacing w:line="310" w:lineRule="atLeast"/>
              <w:rPr>
                <w:rFonts w:ascii="Times New Roman" w:hAnsi="Times New Roman"/>
                <w:b/>
                <w:sz w:val="24"/>
                <w:szCs w:val="24"/>
              </w:rPr>
            </w:pPr>
          </w:p>
        </w:tc>
      </w:tr>
      <w:tr w:rsidR="001A1013" w:rsidRPr="009A50BB" w:rsidTr="00F73B91">
        <w:tc>
          <w:tcPr>
            <w:tcW w:w="817" w:type="dxa"/>
          </w:tcPr>
          <w:p w:rsidR="001A1013" w:rsidRPr="009A50BB" w:rsidRDefault="001A1013" w:rsidP="000A2643">
            <w:pPr>
              <w:pStyle w:val="a6"/>
              <w:numPr>
                <w:ilvl w:val="0"/>
                <w:numId w:val="4"/>
              </w:numPr>
              <w:spacing w:line="310" w:lineRule="atLeast"/>
              <w:rPr>
                <w:rFonts w:ascii="Times New Roman" w:hAnsi="Times New Roman"/>
                <w:b/>
                <w:sz w:val="24"/>
                <w:szCs w:val="24"/>
              </w:rPr>
            </w:pPr>
          </w:p>
        </w:tc>
        <w:tc>
          <w:tcPr>
            <w:tcW w:w="8789" w:type="dxa"/>
          </w:tcPr>
          <w:p w:rsidR="001A1013" w:rsidRPr="000A2643" w:rsidRDefault="001A1013" w:rsidP="000A2643">
            <w:pPr>
              <w:pStyle w:val="a6"/>
              <w:numPr>
                <w:ilvl w:val="0"/>
                <w:numId w:val="26"/>
              </w:numPr>
              <w:spacing w:line="310" w:lineRule="atLeast"/>
              <w:rPr>
                <w:rFonts w:ascii="Times New Roman" w:hAnsi="Times New Roman"/>
                <w:b/>
                <w:sz w:val="24"/>
                <w:szCs w:val="24"/>
              </w:rPr>
            </w:pPr>
            <w:r w:rsidRPr="000A2643">
              <w:rPr>
                <w:rFonts w:ascii="Times New Roman" w:hAnsi="Times New Roman"/>
                <w:b/>
                <w:sz w:val="24"/>
                <w:szCs w:val="24"/>
              </w:rPr>
              <w:t>КОНТРОЛЬ И ОЦЕНКА РЕЗУЛЬТАТОВ ОСОВЕНИЯ ПРОФЕССИОНАЛЬНОГО</w:t>
            </w:r>
            <w:r w:rsidR="000A2643">
              <w:rPr>
                <w:rFonts w:ascii="Times New Roman" w:hAnsi="Times New Roman"/>
                <w:b/>
                <w:sz w:val="24"/>
                <w:szCs w:val="24"/>
              </w:rPr>
              <w:t xml:space="preserve"> </w:t>
            </w:r>
            <w:r w:rsidRPr="000A2643">
              <w:rPr>
                <w:rFonts w:ascii="Times New Roman" w:hAnsi="Times New Roman"/>
                <w:b/>
                <w:sz w:val="24"/>
                <w:szCs w:val="24"/>
              </w:rPr>
              <w:t>МОДУЛЯ</w:t>
            </w:r>
          </w:p>
        </w:tc>
        <w:tc>
          <w:tcPr>
            <w:tcW w:w="510" w:type="dxa"/>
          </w:tcPr>
          <w:p w:rsidR="001A1013" w:rsidRPr="009A50BB" w:rsidRDefault="001A1013" w:rsidP="00F73B91">
            <w:pPr>
              <w:spacing w:line="310" w:lineRule="atLeast"/>
              <w:rPr>
                <w:rFonts w:ascii="Times New Roman" w:hAnsi="Times New Roman"/>
                <w:b/>
                <w:sz w:val="24"/>
                <w:szCs w:val="24"/>
              </w:rPr>
            </w:pPr>
          </w:p>
        </w:tc>
      </w:tr>
    </w:tbl>
    <w:p w:rsidR="001A1013" w:rsidRPr="00F73B91" w:rsidRDefault="001A1013" w:rsidP="001A1013">
      <w:pPr>
        <w:spacing w:line="310" w:lineRule="atLeast"/>
        <w:rPr>
          <w:rFonts w:ascii="Times New Roman" w:hAnsi="Times New Roman" w:cs="Times New Roman"/>
          <w:sz w:val="24"/>
          <w:szCs w:val="24"/>
        </w:rPr>
        <w:sectPr w:rsidR="001A1013" w:rsidRPr="00F73B91">
          <w:pgSz w:w="11910" w:h="16850"/>
          <w:pgMar w:top="1160" w:right="460" w:bottom="280" w:left="1020" w:header="717" w:footer="0" w:gutter="0"/>
          <w:cols w:space="720"/>
        </w:sectPr>
      </w:pPr>
    </w:p>
    <w:p w:rsidR="00B4541F" w:rsidRPr="002300E6" w:rsidRDefault="00B4541F" w:rsidP="00B4541F">
      <w:pPr>
        <w:keepNext/>
        <w:keepLines/>
        <w:suppressAutoHyphens/>
        <w:contextualSpacing/>
        <w:jc w:val="center"/>
        <w:rPr>
          <w:rFonts w:ascii="Times New Roman" w:eastAsia="Times New Roman" w:hAnsi="Times New Roman" w:cs="Times New Roman"/>
          <w:b/>
          <w:sz w:val="24"/>
          <w:szCs w:val="24"/>
          <w:lang w:eastAsia="ru-RU"/>
        </w:rPr>
      </w:pPr>
      <w:r w:rsidRPr="002300E6">
        <w:rPr>
          <w:rFonts w:ascii="Times New Roman" w:eastAsia="Times New Roman" w:hAnsi="Times New Roman" w:cs="Times New Roman"/>
          <w:b/>
          <w:sz w:val="24"/>
          <w:szCs w:val="24"/>
          <w:lang w:eastAsia="ru-RU"/>
        </w:rPr>
        <w:lastRenderedPageBreak/>
        <w:t>1</w:t>
      </w:r>
      <w:r>
        <w:rPr>
          <w:rFonts w:ascii="Times New Roman" w:eastAsia="Times New Roman" w:hAnsi="Times New Roman" w:cs="Times New Roman"/>
          <w:b/>
          <w:sz w:val="24"/>
          <w:szCs w:val="24"/>
          <w:lang w:eastAsia="ru-RU"/>
        </w:rPr>
        <w:t>. ОБЩАЯ ХАРАКТЕРИСТИКА</w:t>
      </w:r>
      <w:r w:rsidRPr="002300E6">
        <w:rPr>
          <w:rFonts w:ascii="Times New Roman" w:eastAsia="Times New Roman" w:hAnsi="Times New Roman" w:cs="Times New Roman"/>
          <w:b/>
          <w:sz w:val="24"/>
          <w:szCs w:val="24"/>
          <w:lang w:eastAsia="ru-RU"/>
        </w:rPr>
        <w:t xml:space="preserve"> РАБОЧЕЙ ПРОГРАММЫ</w:t>
      </w:r>
    </w:p>
    <w:p w:rsidR="00B4541F" w:rsidRPr="002300E6" w:rsidRDefault="00B4541F" w:rsidP="00B4541F">
      <w:pPr>
        <w:keepNext/>
        <w:keepLines/>
        <w:suppressAutoHyphens/>
        <w:contextualSpacing/>
        <w:jc w:val="center"/>
        <w:rPr>
          <w:rFonts w:ascii="Times New Roman" w:eastAsia="Times New Roman" w:hAnsi="Times New Roman" w:cs="Times New Roman"/>
          <w:b/>
          <w:sz w:val="24"/>
          <w:szCs w:val="24"/>
          <w:lang w:eastAsia="ru-RU"/>
        </w:rPr>
      </w:pPr>
      <w:r w:rsidRPr="002300E6">
        <w:rPr>
          <w:rFonts w:ascii="Times New Roman" w:eastAsia="Times New Roman" w:hAnsi="Times New Roman" w:cs="Times New Roman"/>
          <w:b/>
          <w:sz w:val="24"/>
          <w:szCs w:val="24"/>
          <w:lang w:eastAsia="ru-RU"/>
        </w:rPr>
        <w:t>ПРОФЕССИОНАЛЬНОГО МОДУЛЯ</w:t>
      </w:r>
    </w:p>
    <w:p w:rsidR="00B4541F" w:rsidRPr="002300E6" w:rsidRDefault="00B4541F" w:rsidP="00B4541F">
      <w:pPr>
        <w:keepNext/>
        <w:keepLines/>
        <w:suppressAutoHyphens/>
        <w:contextualSpacing/>
        <w:jc w:val="center"/>
        <w:rPr>
          <w:rFonts w:ascii="Times New Roman" w:eastAsia="Times New Roman" w:hAnsi="Times New Roman" w:cs="Times New Roman"/>
          <w:b/>
          <w:sz w:val="24"/>
          <w:szCs w:val="24"/>
          <w:lang w:eastAsia="ru-RU"/>
        </w:rPr>
      </w:pPr>
    </w:p>
    <w:p w:rsidR="00B4541F" w:rsidRPr="002300E6" w:rsidRDefault="00B4541F" w:rsidP="00B4541F">
      <w:pPr>
        <w:keepNext/>
        <w:keepLines/>
        <w:suppressAutoHyphens/>
        <w:contextualSpacing/>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w:t>
      </w:r>
      <w:r w:rsidRPr="002300E6">
        <w:rPr>
          <w:rFonts w:ascii="Times New Roman" w:eastAsia="Times New Roman" w:hAnsi="Times New Roman" w:cs="Times New Roman"/>
          <w:b/>
          <w:sz w:val="24"/>
          <w:szCs w:val="24"/>
          <w:lang w:eastAsia="ru-RU"/>
        </w:rPr>
        <w:t xml:space="preserve">ПМ 02 </w:t>
      </w:r>
      <w:r w:rsidRPr="00581089">
        <w:rPr>
          <w:rFonts w:ascii="Times New Roman" w:eastAsia="Times New Roman" w:hAnsi="Times New Roman" w:cs="Times New Roman"/>
          <w:b/>
          <w:iCs/>
          <w:sz w:val="24"/>
          <w:szCs w:val="24"/>
          <w:lang w:eastAsia="ru-RU"/>
        </w:rPr>
        <w:t>Настройка и обеспечение работоспособности программных и аппаратных средств устройств инфокоммуникационных систем</w:t>
      </w:r>
      <w:r w:rsidRPr="002300E6">
        <w:rPr>
          <w:rFonts w:ascii="Times New Roman" w:eastAsia="Times New Roman" w:hAnsi="Times New Roman" w:cs="Times New Roman"/>
          <w:b/>
          <w:sz w:val="24"/>
          <w:szCs w:val="24"/>
          <w:lang w:eastAsia="ru-RU"/>
        </w:rPr>
        <w:t>»</w:t>
      </w:r>
    </w:p>
    <w:p w:rsidR="00B4541F" w:rsidRDefault="00B4541F" w:rsidP="00B4541F">
      <w:pPr>
        <w:keepNext/>
        <w:keepLines/>
        <w:suppressAutoHyphens/>
        <w:contextualSpacing/>
        <w:rPr>
          <w:rFonts w:ascii="Times New Roman" w:eastAsia="Times New Roman" w:hAnsi="Times New Roman" w:cs="Times New Roman"/>
          <w:b/>
          <w:sz w:val="24"/>
          <w:szCs w:val="24"/>
          <w:vertAlign w:val="superscript"/>
          <w:lang w:eastAsia="ru-RU"/>
        </w:rPr>
      </w:pPr>
    </w:p>
    <w:p w:rsidR="00B4541F" w:rsidRPr="002300E6" w:rsidRDefault="00B4541F" w:rsidP="00B4541F">
      <w:pPr>
        <w:keepNext/>
        <w:keepLines/>
        <w:suppressAutoHyphens/>
        <w:ind w:firstLine="709"/>
        <w:contextualSpacing/>
        <w:rPr>
          <w:rFonts w:ascii="Times New Roman" w:eastAsia="Times New Roman" w:hAnsi="Times New Roman" w:cs="Times New Roman"/>
          <w:b/>
          <w:sz w:val="24"/>
          <w:szCs w:val="24"/>
          <w:lang w:eastAsia="ru-RU"/>
        </w:rPr>
      </w:pPr>
      <w:r w:rsidRPr="002300E6">
        <w:rPr>
          <w:rFonts w:ascii="Times New Roman" w:eastAsia="Times New Roman" w:hAnsi="Times New Roman" w:cs="Times New Roman"/>
          <w:b/>
          <w:sz w:val="24"/>
          <w:szCs w:val="24"/>
          <w:lang w:eastAsia="ru-RU"/>
        </w:rPr>
        <w:t xml:space="preserve">1.1. Цель и планируемые результаты освоения профессионального модуля </w:t>
      </w:r>
    </w:p>
    <w:p w:rsidR="00B4541F" w:rsidRPr="002300E6" w:rsidRDefault="00B4541F" w:rsidP="00B4541F">
      <w:pPr>
        <w:keepNext/>
        <w:keepLines/>
        <w:suppressAutoHyphens/>
        <w:ind w:firstLine="567"/>
        <w:contextualSpacing/>
        <w:jc w:val="both"/>
        <w:rPr>
          <w:rFonts w:ascii="Times New Roman" w:eastAsia="Times New Roman" w:hAnsi="Times New Roman" w:cs="Times New Roman"/>
          <w:sz w:val="24"/>
          <w:szCs w:val="24"/>
          <w:lang w:eastAsia="ru-RU"/>
        </w:rPr>
      </w:pPr>
      <w:r w:rsidRPr="002300E6">
        <w:rPr>
          <w:rFonts w:ascii="Times New Roman" w:eastAsia="Times New Roman" w:hAnsi="Times New Roman" w:cs="Times New Roman"/>
          <w:sz w:val="24"/>
          <w:szCs w:val="24"/>
          <w:lang w:eastAsia="ru-RU"/>
        </w:rPr>
        <w:t>В результате изучения профессионального модуля обучающи</w:t>
      </w:r>
      <w:r>
        <w:rPr>
          <w:rFonts w:ascii="Times New Roman" w:eastAsia="Times New Roman" w:hAnsi="Times New Roman" w:cs="Times New Roman"/>
          <w:sz w:val="24"/>
          <w:szCs w:val="24"/>
          <w:lang w:eastAsia="ru-RU"/>
        </w:rPr>
        <w:t>й</w:t>
      </w:r>
      <w:r w:rsidRPr="002300E6">
        <w:rPr>
          <w:rFonts w:ascii="Times New Roman" w:eastAsia="Times New Roman" w:hAnsi="Times New Roman" w:cs="Times New Roman"/>
          <w:sz w:val="24"/>
          <w:szCs w:val="24"/>
          <w:lang w:eastAsia="ru-RU"/>
        </w:rPr>
        <w:t xml:space="preserve">ся должен освоить основной вид деятельности </w:t>
      </w:r>
      <w:r>
        <w:rPr>
          <w:rFonts w:ascii="Times New Roman" w:eastAsia="Times New Roman" w:hAnsi="Times New Roman" w:cs="Times New Roman"/>
          <w:sz w:val="24"/>
          <w:szCs w:val="24"/>
          <w:lang w:eastAsia="ru-RU"/>
        </w:rPr>
        <w:t>«</w:t>
      </w:r>
      <w:r w:rsidRPr="00581089">
        <w:rPr>
          <w:rFonts w:ascii="Times New Roman" w:eastAsia="Times New Roman" w:hAnsi="Times New Roman" w:cs="Times New Roman"/>
          <w:bCs/>
          <w:sz w:val="24"/>
          <w:szCs w:val="24"/>
          <w:lang w:eastAsia="ru-RU"/>
        </w:rPr>
        <w:t>Настройка и обеспечение работоспособности программных и аппаратных средств устройств инфокоммуникационных систем»</w:t>
      </w:r>
      <w:r w:rsidRPr="002300E6">
        <w:rPr>
          <w:rFonts w:ascii="Times New Roman" w:eastAsia="Times New Roman" w:hAnsi="Times New Roman" w:cs="Times New Roman"/>
          <w:sz w:val="24"/>
          <w:szCs w:val="24"/>
          <w:lang w:eastAsia="ru-RU"/>
        </w:rPr>
        <w:t xml:space="preserve"> и соответствующие ему общие компетенции и профессиональные компетенции:</w:t>
      </w:r>
    </w:p>
    <w:p w:rsidR="00B4541F" w:rsidRPr="002300E6" w:rsidRDefault="00B4541F" w:rsidP="00B4541F">
      <w:pPr>
        <w:keepNext/>
        <w:keepLines/>
        <w:suppressAutoHyphens/>
        <w:contextualSpacing/>
        <w:jc w:val="both"/>
        <w:rPr>
          <w:rFonts w:ascii="Times New Roman" w:eastAsia="Times New Roman" w:hAnsi="Times New Roman" w:cs="Times New Roman"/>
          <w:sz w:val="24"/>
          <w:szCs w:val="24"/>
          <w:lang w:eastAsia="ru-RU"/>
        </w:rPr>
      </w:pPr>
    </w:p>
    <w:p w:rsidR="00B4541F" w:rsidRPr="002300E6" w:rsidRDefault="00B4541F" w:rsidP="00B4541F">
      <w:pPr>
        <w:keepNext/>
        <w:keepLines/>
        <w:suppressAutoHyphens/>
        <w:ind w:firstLine="709"/>
        <w:contextualSpacing/>
        <w:jc w:val="both"/>
        <w:rPr>
          <w:rFonts w:ascii="Times New Roman" w:eastAsia="Times New Roman" w:hAnsi="Times New Roman" w:cs="Times New Roman"/>
          <w:sz w:val="24"/>
          <w:szCs w:val="24"/>
          <w:lang w:eastAsia="ru-RU"/>
        </w:rPr>
      </w:pPr>
      <w:r w:rsidRPr="002300E6">
        <w:rPr>
          <w:rFonts w:ascii="Times New Roman" w:eastAsia="Times New Roman" w:hAnsi="Times New Roman" w:cs="Times New Roman"/>
          <w:sz w:val="24"/>
          <w:szCs w:val="24"/>
          <w:lang w:eastAsia="ru-RU"/>
        </w:rPr>
        <w:t>1.1.1. Перечень общих компетенций:</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229"/>
        <w:gridCol w:w="8342"/>
      </w:tblGrid>
      <w:tr w:rsidR="00B4541F" w:rsidRPr="002300E6" w:rsidTr="00B4541F">
        <w:tc>
          <w:tcPr>
            <w:tcW w:w="1229" w:type="dxa"/>
            <w:tcBorders>
              <w:top w:val="single" w:sz="4" w:space="0" w:color="auto"/>
              <w:left w:val="single" w:sz="4" w:space="0" w:color="auto"/>
              <w:bottom w:val="single" w:sz="4" w:space="0" w:color="auto"/>
              <w:right w:val="single" w:sz="4" w:space="0" w:color="auto"/>
            </w:tcBorders>
            <w:hideMark/>
          </w:tcPr>
          <w:p w:rsidR="00B4541F" w:rsidRPr="002300E6" w:rsidRDefault="00B4541F" w:rsidP="00B4541F">
            <w:pPr>
              <w:spacing w:line="276" w:lineRule="auto"/>
              <w:jc w:val="center"/>
              <w:rPr>
                <w:rFonts w:ascii="Times New Roman" w:eastAsia="Times New Roman" w:hAnsi="Times New Roman" w:cs="Times New Roman"/>
                <w:b/>
                <w:bCs/>
                <w:sz w:val="24"/>
                <w:szCs w:val="24"/>
                <w:lang w:eastAsia="ru-RU"/>
              </w:rPr>
            </w:pPr>
            <w:r w:rsidRPr="002300E6">
              <w:rPr>
                <w:rFonts w:ascii="Times New Roman" w:eastAsia="Times New Roman" w:hAnsi="Times New Roman" w:cs="Times New Roman"/>
                <w:b/>
                <w:bCs/>
                <w:sz w:val="24"/>
                <w:szCs w:val="24"/>
                <w:lang w:eastAsia="ru-RU"/>
              </w:rPr>
              <w:t>Код</w:t>
            </w:r>
          </w:p>
        </w:tc>
        <w:tc>
          <w:tcPr>
            <w:tcW w:w="8342" w:type="dxa"/>
            <w:tcBorders>
              <w:top w:val="single" w:sz="4" w:space="0" w:color="auto"/>
              <w:left w:val="single" w:sz="4" w:space="0" w:color="auto"/>
              <w:bottom w:val="single" w:sz="4" w:space="0" w:color="auto"/>
              <w:right w:val="single" w:sz="4" w:space="0" w:color="auto"/>
            </w:tcBorders>
            <w:hideMark/>
          </w:tcPr>
          <w:p w:rsidR="00B4541F" w:rsidRPr="002300E6" w:rsidRDefault="00B4541F" w:rsidP="00B4541F">
            <w:pPr>
              <w:spacing w:line="276" w:lineRule="auto"/>
              <w:jc w:val="center"/>
              <w:rPr>
                <w:rFonts w:ascii="Times New Roman" w:eastAsia="Times New Roman" w:hAnsi="Times New Roman" w:cs="Times New Roman"/>
                <w:b/>
                <w:bCs/>
                <w:sz w:val="24"/>
                <w:szCs w:val="24"/>
                <w:lang w:eastAsia="ru-RU"/>
              </w:rPr>
            </w:pPr>
            <w:r w:rsidRPr="002300E6">
              <w:rPr>
                <w:rFonts w:ascii="Times New Roman" w:eastAsia="Times New Roman" w:hAnsi="Times New Roman" w:cs="Times New Roman"/>
                <w:b/>
                <w:bCs/>
                <w:sz w:val="24"/>
                <w:szCs w:val="24"/>
                <w:lang w:eastAsia="ru-RU"/>
              </w:rPr>
              <w:t>Наименование общих компетенций</w:t>
            </w:r>
          </w:p>
        </w:tc>
      </w:tr>
      <w:tr w:rsidR="00B4541F" w:rsidRPr="002300E6" w:rsidTr="00B4541F">
        <w:trPr>
          <w:trHeight w:val="327"/>
        </w:trPr>
        <w:tc>
          <w:tcPr>
            <w:tcW w:w="1229" w:type="dxa"/>
            <w:tcBorders>
              <w:top w:val="single" w:sz="4" w:space="0" w:color="auto"/>
              <w:left w:val="single" w:sz="4" w:space="0" w:color="auto"/>
              <w:bottom w:val="single" w:sz="4" w:space="0" w:color="auto"/>
              <w:right w:val="single" w:sz="4" w:space="0" w:color="auto"/>
            </w:tcBorders>
            <w:hideMark/>
          </w:tcPr>
          <w:p w:rsidR="00B4541F" w:rsidRPr="00B4541F" w:rsidRDefault="00B4541F" w:rsidP="00B4541F">
            <w:pPr>
              <w:spacing w:line="276" w:lineRule="auto"/>
              <w:rPr>
                <w:rFonts w:ascii="Times New Roman" w:eastAsia="Times New Roman" w:hAnsi="Times New Roman" w:cs="Times New Roman"/>
                <w:b/>
                <w:sz w:val="24"/>
                <w:szCs w:val="24"/>
                <w:lang w:eastAsia="ru-RU"/>
              </w:rPr>
            </w:pPr>
            <w:r w:rsidRPr="00B4541F">
              <w:rPr>
                <w:rFonts w:ascii="Times New Roman" w:eastAsia="Times New Roman" w:hAnsi="Times New Roman" w:cs="Times New Roman"/>
                <w:b/>
                <w:sz w:val="24"/>
                <w:szCs w:val="24"/>
                <w:lang w:eastAsia="ru-RU"/>
              </w:rPr>
              <w:t>ОК 01</w:t>
            </w:r>
          </w:p>
        </w:tc>
        <w:tc>
          <w:tcPr>
            <w:tcW w:w="8342" w:type="dxa"/>
            <w:tcBorders>
              <w:top w:val="single" w:sz="4" w:space="0" w:color="auto"/>
              <w:left w:val="single" w:sz="4" w:space="0" w:color="auto"/>
              <w:bottom w:val="single" w:sz="4" w:space="0" w:color="auto"/>
              <w:right w:val="single" w:sz="4" w:space="0" w:color="auto"/>
            </w:tcBorders>
            <w:hideMark/>
          </w:tcPr>
          <w:p w:rsidR="00B4541F" w:rsidRPr="002300E6" w:rsidRDefault="00B4541F" w:rsidP="00B4541F">
            <w:pPr>
              <w:spacing w:line="276" w:lineRule="auto"/>
              <w:rPr>
                <w:rFonts w:ascii="Times New Roman" w:eastAsia="Times New Roman" w:hAnsi="Times New Roman" w:cs="Times New Roman"/>
                <w:sz w:val="24"/>
                <w:szCs w:val="24"/>
                <w:lang w:eastAsia="ru-RU"/>
              </w:rPr>
            </w:pPr>
            <w:r w:rsidRPr="002300E6">
              <w:rPr>
                <w:rFonts w:ascii="Times New Roman" w:eastAsia="Times New Roman" w:hAnsi="Times New Roman" w:cs="Times New Roman"/>
                <w:sz w:val="24"/>
                <w:szCs w:val="24"/>
                <w:lang w:eastAsia="ru-RU"/>
              </w:rPr>
              <w:t>Выбирать способы решения задач профессиональной деятельности применительно к различным контекстам</w:t>
            </w:r>
          </w:p>
        </w:tc>
      </w:tr>
      <w:tr w:rsidR="00B4541F" w:rsidRPr="002300E6" w:rsidTr="00B4541F">
        <w:tc>
          <w:tcPr>
            <w:tcW w:w="1229" w:type="dxa"/>
            <w:hideMark/>
          </w:tcPr>
          <w:p w:rsidR="00B4541F" w:rsidRPr="00B4541F" w:rsidRDefault="00B4541F" w:rsidP="00B4541F">
            <w:pPr>
              <w:spacing w:line="276" w:lineRule="auto"/>
              <w:rPr>
                <w:rFonts w:ascii="Times New Roman" w:eastAsia="Times New Roman" w:hAnsi="Times New Roman" w:cs="Times New Roman"/>
                <w:b/>
                <w:sz w:val="24"/>
                <w:szCs w:val="24"/>
                <w:lang w:eastAsia="ru-RU"/>
              </w:rPr>
            </w:pPr>
            <w:r w:rsidRPr="00B4541F">
              <w:rPr>
                <w:rFonts w:ascii="Times New Roman" w:eastAsia="Times New Roman" w:hAnsi="Times New Roman" w:cs="Times New Roman"/>
                <w:b/>
                <w:sz w:val="24"/>
                <w:szCs w:val="24"/>
                <w:lang w:eastAsia="ru-RU"/>
              </w:rPr>
              <w:t>ОК 02</w:t>
            </w:r>
          </w:p>
        </w:tc>
        <w:tc>
          <w:tcPr>
            <w:tcW w:w="8342" w:type="dxa"/>
            <w:tcBorders>
              <w:top w:val="single" w:sz="4" w:space="0" w:color="auto"/>
              <w:left w:val="single" w:sz="4" w:space="0" w:color="auto"/>
              <w:bottom w:val="single" w:sz="4" w:space="0" w:color="auto"/>
              <w:right w:val="single" w:sz="4" w:space="0" w:color="auto"/>
            </w:tcBorders>
            <w:hideMark/>
          </w:tcPr>
          <w:p w:rsidR="00B4541F" w:rsidRPr="002300E6" w:rsidRDefault="00B4541F" w:rsidP="00B4541F">
            <w:pPr>
              <w:spacing w:line="276" w:lineRule="auto"/>
              <w:rPr>
                <w:rFonts w:ascii="Times New Roman" w:eastAsia="Times New Roman" w:hAnsi="Times New Roman" w:cs="Times New Roman"/>
                <w:sz w:val="24"/>
                <w:szCs w:val="24"/>
                <w:lang w:eastAsia="ru-RU"/>
              </w:rPr>
            </w:pPr>
            <w:r w:rsidRPr="002300E6">
              <w:rPr>
                <w:rFonts w:ascii="Times New Roman" w:eastAsia="Times New Roman" w:hAnsi="Times New Roman" w:cs="Times New Roman"/>
                <w:sz w:val="24"/>
                <w:szCs w:val="24"/>
                <w:lang w:eastAsia="ru-RU"/>
              </w:rPr>
              <w:t>Использовать современные средства поиска, анализа и интерпретации информации, и информационные технологии для выполнения задач профессионально</w:t>
            </w:r>
            <w:r>
              <w:rPr>
                <w:rFonts w:ascii="Times New Roman" w:eastAsia="Times New Roman" w:hAnsi="Times New Roman" w:cs="Times New Roman"/>
                <w:sz w:val="24"/>
                <w:szCs w:val="24"/>
                <w:lang w:eastAsia="ru-RU"/>
              </w:rPr>
              <w:t>й деятельности</w:t>
            </w:r>
          </w:p>
        </w:tc>
      </w:tr>
      <w:tr w:rsidR="00B4541F" w:rsidRPr="002300E6" w:rsidTr="00B4541F">
        <w:tc>
          <w:tcPr>
            <w:tcW w:w="1229" w:type="dxa"/>
          </w:tcPr>
          <w:p w:rsidR="00B4541F" w:rsidRPr="00B4541F" w:rsidRDefault="00B4541F" w:rsidP="00B4541F">
            <w:pPr>
              <w:spacing w:line="276" w:lineRule="auto"/>
              <w:rPr>
                <w:rFonts w:ascii="Times New Roman" w:eastAsia="Times New Roman" w:hAnsi="Times New Roman" w:cs="Times New Roman"/>
                <w:b/>
                <w:sz w:val="24"/>
                <w:szCs w:val="24"/>
                <w:lang w:eastAsia="ru-RU"/>
              </w:rPr>
            </w:pPr>
            <w:r w:rsidRPr="00B4541F">
              <w:rPr>
                <w:rFonts w:ascii="Times New Roman" w:eastAsia="Times New Roman" w:hAnsi="Times New Roman" w:cs="Times New Roman"/>
                <w:b/>
                <w:sz w:val="24"/>
                <w:szCs w:val="24"/>
                <w:lang w:eastAsia="ru-RU"/>
              </w:rPr>
              <w:t>ОК 03</w:t>
            </w:r>
          </w:p>
        </w:tc>
        <w:tc>
          <w:tcPr>
            <w:tcW w:w="8342" w:type="dxa"/>
            <w:tcBorders>
              <w:top w:val="single" w:sz="4" w:space="0" w:color="auto"/>
              <w:left w:val="single" w:sz="4" w:space="0" w:color="auto"/>
              <w:bottom w:val="single" w:sz="4" w:space="0" w:color="auto"/>
              <w:right w:val="single" w:sz="4" w:space="0" w:color="auto"/>
            </w:tcBorders>
          </w:tcPr>
          <w:p w:rsidR="00B4541F" w:rsidRPr="002300E6" w:rsidRDefault="00B4541F" w:rsidP="00B4541F">
            <w:pPr>
              <w:spacing w:line="276" w:lineRule="auto"/>
              <w:rPr>
                <w:rFonts w:ascii="Times New Roman" w:eastAsia="Times New Roman" w:hAnsi="Times New Roman" w:cs="Times New Roman"/>
                <w:sz w:val="24"/>
                <w:szCs w:val="24"/>
                <w:lang w:eastAsia="ru-RU"/>
              </w:rPr>
            </w:pPr>
            <w:r w:rsidRPr="002300E6">
              <w:rPr>
                <w:rFonts w:ascii="Times New Roman" w:eastAsia="Times New Roman" w:hAnsi="Times New Roman" w:cs="Times New Roman"/>
                <w:sz w:val="24"/>
                <w:szCs w:val="24"/>
                <w:lang w:eastAsia="ru-RU"/>
              </w:rPr>
              <w:t xml:space="preserve">Планировать и реализовывать собственное профессиональное и личностное развитие, предпринимательскую деятельность в профессиональной сфере, использовать знания по финансовой грамотности </w:t>
            </w:r>
            <w:r>
              <w:rPr>
                <w:rFonts w:ascii="Times New Roman" w:eastAsia="Times New Roman" w:hAnsi="Times New Roman" w:cs="Times New Roman"/>
                <w:sz w:val="24"/>
                <w:szCs w:val="24"/>
                <w:lang w:eastAsia="ru-RU"/>
              </w:rPr>
              <w:t>в различных жизненных ситуациях</w:t>
            </w:r>
          </w:p>
        </w:tc>
      </w:tr>
      <w:tr w:rsidR="00B4541F" w:rsidRPr="002300E6" w:rsidTr="00B4541F">
        <w:tc>
          <w:tcPr>
            <w:tcW w:w="1229" w:type="dxa"/>
          </w:tcPr>
          <w:p w:rsidR="00B4541F" w:rsidRPr="00B4541F" w:rsidRDefault="00B4541F" w:rsidP="00B4541F">
            <w:pPr>
              <w:spacing w:line="276" w:lineRule="auto"/>
              <w:rPr>
                <w:rFonts w:ascii="Times New Roman" w:eastAsia="Times New Roman" w:hAnsi="Times New Roman" w:cs="Times New Roman"/>
                <w:b/>
                <w:sz w:val="24"/>
                <w:szCs w:val="24"/>
                <w:lang w:eastAsia="ru-RU"/>
              </w:rPr>
            </w:pPr>
            <w:r w:rsidRPr="00B4541F">
              <w:rPr>
                <w:rFonts w:ascii="Times New Roman" w:eastAsia="Times New Roman" w:hAnsi="Times New Roman" w:cs="Times New Roman"/>
                <w:b/>
                <w:sz w:val="24"/>
                <w:szCs w:val="24"/>
                <w:lang w:eastAsia="ru-RU"/>
              </w:rPr>
              <w:t>ОК 04</w:t>
            </w:r>
          </w:p>
        </w:tc>
        <w:tc>
          <w:tcPr>
            <w:tcW w:w="8342" w:type="dxa"/>
            <w:tcBorders>
              <w:top w:val="single" w:sz="4" w:space="0" w:color="auto"/>
              <w:left w:val="single" w:sz="4" w:space="0" w:color="auto"/>
              <w:bottom w:val="single" w:sz="4" w:space="0" w:color="auto"/>
              <w:right w:val="single" w:sz="4" w:space="0" w:color="auto"/>
            </w:tcBorders>
          </w:tcPr>
          <w:p w:rsidR="00B4541F" w:rsidRPr="002300E6" w:rsidRDefault="00B4541F" w:rsidP="00B4541F">
            <w:pPr>
              <w:spacing w:line="276" w:lineRule="auto"/>
              <w:rPr>
                <w:rFonts w:ascii="Times New Roman" w:eastAsia="Times New Roman" w:hAnsi="Times New Roman" w:cs="Times New Roman"/>
                <w:sz w:val="24"/>
                <w:szCs w:val="24"/>
                <w:lang w:eastAsia="ru-RU"/>
              </w:rPr>
            </w:pPr>
            <w:r w:rsidRPr="002300E6">
              <w:rPr>
                <w:rFonts w:ascii="Times New Roman" w:eastAsia="Times New Roman" w:hAnsi="Times New Roman" w:cs="Times New Roman"/>
                <w:sz w:val="24"/>
                <w:szCs w:val="24"/>
                <w:lang w:eastAsia="ru-RU"/>
              </w:rPr>
              <w:t xml:space="preserve">Эффективно взаимодействовать и </w:t>
            </w:r>
            <w:r>
              <w:rPr>
                <w:rFonts w:ascii="Times New Roman" w:eastAsia="Times New Roman" w:hAnsi="Times New Roman" w:cs="Times New Roman"/>
                <w:sz w:val="24"/>
                <w:szCs w:val="24"/>
                <w:lang w:eastAsia="ru-RU"/>
              </w:rPr>
              <w:t>работать в коллективе и команде</w:t>
            </w:r>
          </w:p>
        </w:tc>
      </w:tr>
      <w:tr w:rsidR="00B4541F" w:rsidRPr="002300E6" w:rsidTr="00B4541F">
        <w:tc>
          <w:tcPr>
            <w:tcW w:w="1229" w:type="dxa"/>
          </w:tcPr>
          <w:p w:rsidR="00B4541F" w:rsidRPr="00B4541F" w:rsidRDefault="00B4541F" w:rsidP="00B4541F">
            <w:pPr>
              <w:spacing w:line="276" w:lineRule="auto"/>
              <w:rPr>
                <w:rFonts w:ascii="Times New Roman" w:eastAsia="Times New Roman" w:hAnsi="Times New Roman" w:cs="Times New Roman"/>
                <w:b/>
                <w:sz w:val="24"/>
                <w:szCs w:val="24"/>
                <w:lang w:eastAsia="ru-RU"/>
              </w:rPr>
            </w:pPr>
            <w:r w:rsidRPr="00B4541F">
              <w:rPr>
                <w:rFonts w:ascii="Times New Roman" w:eastAsia="Times New Roman" w:hAnsi="Times New Roman" w:cs="Times New Roman"/>
                <w:b/>
                <w:sz w:val="24"/>
                <w:szCs w:val="24"/>
                <w:lang w:eastAsia="ru-RU"/>
              </w:rPr>
              <w:t>ОК 05</w:t>
            </w:r>
          </w:p>
        </w:tc>
        <w:tc>
          <w:tcPr>
            <w:tcW w:w="8342" w:type="dxa"/>
            <w:tcBorders>
              <w:top w:val="single" w:sz="4" w:space="0" w:color="auto"/>
              <w:left w:val="single" w:sz="4" w:space="0" w:color="auto"/>
              <w:bottom w:val="single" w:sz="4" w:space="0" w:color="auto"/>
              <w:right w:val="single" w:sz="4" w:space="0" w:color="auto"/>
            </w:tcBorders>
          </w:tcPr>
          <w:p w:rsidR="00B4541F" w:rsidRPr="002300E6" w:rsidRDefault="00B4541F" w:rsidP="00B4541F">
            <w:pPr>
              <w:spacing w:line="276" w:lineRule="auto"/>
              <w:rPr>
                <w:rFonts w:ascii="Times New Roman" w:eastAsia="Times New Roman" w:hAnsi="Times New Roman" w:cs="Times New Roman"/>
                <w:sz w:val="24"/>
                <w:szCs w:val="24"/>
                <w:lang w:eastAsia="ru-RU"/>
              </w:rPr>
            </w:pPr>
            <w:r w:rsidRPr="002300E6">
              <w:rPr>
                <w:rFonts w:ascii="Times New Roman" w:eastAsia="Times New Roman" w:hAnsi="Times New Roman" w:cs="Times New Roman"/>
                <w:sz w:val="24"/>
                <w:szCs w:val="24"/>
                <w:lang w:eastAsia="ru-RU"/>
              </w:rPr>
              <w:t>Осуществлять устную и письменную коммуникацию на государственном языке Российской Федерации с учетом особенностей соци</w:t>
            </w:r>
            <w:r>
              <w:rPr>
                <w:rFonts w:ascii="Times New Roman" w:eastAsia="Times New Roman" w:hAnsi="Times New Roman" w:cs="Times New Roman"/>
                <w:sz w:val="24"/>
                <w:szCs w:val="24"/>
                <w:lang w:eastAsia="ru-RU"/>
              </w:rPr>
              <w:t>ального и культурного контекста</w:t>
            </w:r>
          </w:p>
        </w:tc>
      </w:tr>
      <w:tr w:rsidR="00B4541F" w:rsidRPr="002300E6" w:rsidTr="00B4541F">
        <w:tc>
          <w:tcPr>
            <w:tcW w:w="1229" w:type="dxa"/>
          </w:tcPr>
          <w:p w:rsidR="00B4541F" w:rsidRPr="00B4541F" w:rsidRDefault="00B4541F" w:rsidP="00B4541F">
            <w:pPr>
              <w:spacing w:line="276" w:lineRule="auto"/>
              <w:rPr>
                <w:rFonts w:ascii="Times New Roman" w:eastAsia="Times New Roman" w:hAnsi="Times New Roman" w:cs="Times New Roman"/>
                <w:b/>
                <w:sz w:val="24"/>
                <w:szCs w:val="24"/>
                <w:lang w:eastAsia="ru-RU"/>
              </w:rPr>
            </w:pPr>
            <w:r w:rsidRPr="00B4541F">
              <w:rPr>
                <w:rFonts w:ascii="Times New Roman" w:eastAsia="Times New Roman" w:hAnsi="Times New Roman" w:cs="Times New Roman"/>
                <w:b/>
                <w:sz w:val="24"/>
                <w:szCs w:val="24"/>
                <w:lang w:eastAsia="ru-RU"/>
              </w:rPr>
              <w:t>ОК 06</w:t>
            </w:r>
          </w:p>
        </w:tc>
        <w:tc>
          <w:tcPr>
            <w:tcW w:w="8342" w:type="dxa"/>
            <w:tcBorders>
              <w:top w:val="single" w:sz="4" w:space="0" w:color="auto"/>
              <w:left w:val="single" w:sz="4" w:space="0" w:color="auto"/>
              <w:bottom w:val="single" w:sz="4" w:space="0" w:color="auto"/>
              <w:right w:val="single" w:sz="4" w:space="0" w:color="auto"/>
            </w:tcBorders>
          </w:tcPr>
          <w:p w:rsidR="00B4541F" w:rsidRPr="002300E6" w:rsidRDefault="00B4541F" w:rsidP="00B4541F">
            <w:pPr>
              <w:spacing w:line="276" w:lineRule="auto"/>
              <w:rPr>
                <w:rFonts w:ascii="Times New Roman" w:eastAsia="Times New Roman" w:hAnsi="Times New Roman" w:cs="Times New Roman"/>
                <w:sz w:val="24"/>
                <w:szCs w:val="24"/>
                <w:lang w:eastAsia="ru-RU"/>
              </w:rPr>
            </w:pPr>
            <w:r w:rsidRPr="002300E6">
              <w:rPr>
                <w:rFonts w:ascii="Times New Roman" w:eastAsia="Times New Roman" w:hAnsi="Times New Roman" w:cs="Times New Roman"/>
                <w:sz w:val="24"/>
                <w:szCs w:val="24"/>
                <w:lang w:eastAsia="ru-RU"/>
              </w:rPr>
              <w:t>Проявлять гражданско-патриотическую позицию, демонстрировать осознанное поведение на основе традиционных общечеловеческих ценностей, в том числе с учетом гармонизации межнациональных и межрелигиозных отношений, применять стандар</w:t>
            </w:r>
            <w:r>
              <w:rPr>
                <w:rFonts w:ascii="Times New Roman" w:eastAsia="Times New Roman" w:hAnsi="Times New Roman" w:cs="Times New Roman"/>
                <w:sz w:val="24"/>
                <w:szCs w:val="24"/>
                <w:lang w:eastAsia="ru-RU"/>
              </w:rPr>
              <w:t>ты антикоррупционного поведения</w:t>
            </w:r>
          </w:p>
        </w:tc>
      </w:tr>
      <w:tr w:rsidR="00B4541F" w:rsidRPr="002300E6" w:rsidTr="00B4541F">
        <w:tc>
          <w:tcPr>
            <w:tcW w:w="1229" w:type="dxa"/>
          </w:tcPr>
          <w:p w:rsidR="00B4541F" w:rsidRPr="00B4541F" w:rsidRDefault="00B4541F" w:rsidP="00B4541F">
            <w:pPr>
              <w:spacing w:line="276" w:lineRule="auto"/>
              <w:rPr>
                <w:rFonts w:ascii="Times New Roman" w:eastAsia="Times New Roman" w:hAnsi="Times New Roman" w:cs="Times New Roman"/>
                <w:b/>
                <w:sz w:val="24"/>
                <w:szCs w:val="24"/>
                <w:lang w:eastAsia="ru-RU"/>
              </w:rPr>
            </w:pPr>
            <w:r w:rsidRPr="00B4541F">
              <w:rPr>
                <w:rFonts w:ascii="Times New Roman" w:eastAsia="Times New Roman" w:hAnsi="Times New Roman" w:cs="Times New Roman"/>
                <w:b/>
                <w:sz w:val="24"/>
                <w:szCs w:val="24"/>
                <w:lang w:eastAsia="ru-RU"/>
              </w:rPr>
              <w:t>ОК 07</w:t>
            </w:r>
          </w:p>
        </w:tc>
        <w:tc>
          <w:tcPr>
            <w:tcW w:w="8342" w:type="dxa"/>
            <w:tcBorders>
              <w:top w:val="single" w:sz="4" w:space="0" w:color="auto"/>
              <w:left w:val="single" w:sz="4" w:space="0" w:color="auto"/>
              <w:bottom w:val="single" w:sz="4" w:space="0" w:color="auto"/>
              <w:right w:val="single" w:sz="4" w:space="0" w:color="auto"/>
            </w:tcBorders>
          </w:tcPr>
          <w:p w:rsidR="00B4541F" w:rsidRPr="002300E6" w:rsidRDefault="00B4541F" w:rsidP="00B4541F">
            <w:pPr>
              <w:spacing w:line="276" w:lineRule="auto"/>
              <w:rPr>
                <w:rFonts w:ascii="Times New Roman" w:eastAsia="Times New Roman" w:hAnsi="Times New Roman" w:cs="Times New Roman"/>
                <w:sz w:val="24"/>
                <w:szCs w:val="24"/>
                <w:lang w:eastAsia="ru-RU"/>
              </w:rPr>
            </w:pPr>
            <w:r w:rsidRPr="002300E6">
              <w:rPr>
                <w:rFonts w:ascii="Times New Roman" w:eastAsia="Times New Roman" w:hAnsi="Times New Roman" w:cs="Times New Roman"/>
                <w:sz w:val="24"/>
                <w:szCs w:val="24"/>
                <w:lang w:eastAsia="ru-RU"/>
              </w:rPr>
              <w:t>Содействовать сохранению окружающей среды, ресурсосбережению, применять знания об изменении климата, принципы бережливого производства, эффективно дейст</w:t>
            </w:r>
            <w:r>
              <w:rPr>
                <w:rFonts w:ascii="Times New Roman" w:eastAsia="Times New Roman" w:hAnsi="Times New Roman" w:cs="Times New Roman"/>
                <w:sz w:val="24"/>
                <w:szCs w:val="24"/>
                <w:lang w:eastAsia="ru-RU"/>
              </w:rPr>
              <w:t>вовать в чрезвычайных ситуациях</w:t>
            </w:r>
          </w:p>
        </w:tc>
      </w:tr>
      <w:tr w:rsidR="00B4541F" w:rsidRPr="002300E6" w:rsidTr="00B4541F">
        <w:tc>
          <w:tcPr>
            <w:tcW w:w="1229" w:type="dxa"/>
          </w:tcPr>
          <w:p w:rsidR="00B4541F" w:rsidRPr="00B4541F" w:rsidRDefault="00B4541F" w:rsidP="00B4541F">
            <w:pPr>
              <w:spacing w:line="276" w:lineRule="auto"/>
              <w:rPr>
                <w:rFonts w:ascii="Times New Roman" w:eastAsia="Times New Roman" w:hAnsi="Times New Roman" w:cs="Times New Roman"/>
                <w:b/>
                <w:sz w:val="24"/>
                <w:szCs w:val="24"/>
                <w:lang w:eastAsia="ru-RU"/>
              </w:rPr>
            </w:pPr>
            <w:r w:rsidRPr="00B4541F">
              <w:rPr>
                <w:rFonts w:ascii="Times New Roman" w:eastAsia="Times New Roman" w:hAnsi="Times New Roman" w:cs="Times New Roman"/>
                <w:b/>
                <w:sz w:val="24"/>
                <w:szCs w:val="24"/>
                <w:lang w:eastAsia="ru-RU"/>
              </w:rPr>
              <w:t>ОК 09</w:t>
            </w:r>
          </w:p>
        </w:tc>
        <w:tc>
          <w:tcPr>
            <w:tcW w:w="8342" w:type="dxa"/>
            <w:tcBorders>
              <w:top w:val="single" w:sz="4" w:space="0" w:color="auto"/>
              <w:left w:val="single" w:sz="4" w:space="0" w:color="auto"/>
              <w:bottom w:val="single" w:sz="4" w:space="0" w:color="auto"/>
              <w:right w:val="single" w:sz="4" w:space="0" w:color="auto"/>
            </w:tcBorders>
          </w:tcPr>
          <w:p w:rsidR="00B4541F" w:rsidRPr="002300E6" w:rsidRDefault="00B4541F" w:rsidP="00B4541F">
            <w:pPr>
              <w:spacing w:line="276" w:lineRule="auto"/>
              <w:rPr>
                <w:rFonts w:ascii="Times New Roman" w:eastAsia="Times New Roman" w:hAnsi="Times New Roman" w:cs="Times New Roman"/>
                <w:sz w:val="24"/>
                <w:szCs w:val="24"/>
                <w:lang w:eastAsia="ru-RU"/>
              </w:rPr>
            </w:pPr>
            <w:r w:rsidRPr="002300E6">
              <w:rPr>
                <w:rFonts w:ascii="Times New Roman" w:eastAsia="Times New Roman" w:hAnsi="Times New Roman" w:cs="Times New Roman"/>
                <w:sz w:val="24"/>
                <w:szCs w:val="24"/>
                <w:lang w:eastAsia="ru-RU"/>
              </w:rPr>
              <w:t>Пользоваться профессиональной документацией на госуд</w:t>
            </w:r>
            <w:r>
              <w:rPr>
                <w:rFonts w:ascii="Times New Roman" w:eastAsia="Times New Roman" w:hAnsi="Times New Roman" w:cs="Times New Roman"/>
                <w:sz w:val="24"/>
                <w:szCs w:val="24"/>
                <w:lang w:eastAsia="ru-RU"/>
              </w:rPr>
              <w:t>арственном и иностранном языках</w:t>
            </w:r>
          </w:p>
        </w:tc>
      </w:tr>
    </w:tbl>
    <w:p w:rsidR="00B4541F" w:rsidRDefault="00B4541F" w:rsidP="00B4541F">
      <w:pPr>
        <w:spacing w:line="276" w:lineRule="auto"/>
        <w:rPr>
          <w:rFonts w:ascii="Times New Roman" w:eastAsia="Times New Roman" w:hAnsi="Times New Roman" w:cs="Times New Roman"/>
          <w:sz w:val="24"/>
          <w:szCs w:val="24"/>
          <w:lang w:eastAsia="ru-RU"/>
        </w:rPr>
      </w:pPr>
    </w:p>
    <w:p w:rsidR="00B4541F" w:rsidRPr="002300E6" w:rsidRDefault="00B4541F" w:rsidP="00B4541F">
      <w:pPr>
        <w:spacing w:line="276" w:lineRule="auto"/>
        <w:ind w:firstLine="709"/>
        <w:rPr>
          <w:rFonts w:ascii="Times New Roman" w:eastAsia="Times New Roman" w:hAnsi="Times New Roman" w:cs="Times New Roman"/>
          <w:sz w:val="24"/>
          <w:szCs w:val="24"/>
          <w:lang w:eastAsia="ru-RU"/>
        </w:rPr>
      </w:pPr>
      <w:r w:rsidRPr="002300E6">
        <w:rPr>
          <w:rFonts w:ascii="Times New Roman" w:eastAsia="Times New Roman" w:hAnsi="Times New Roman" w:cs="Times New Roman"/>
          <w:sz w:val="24"/>
          <w:szCs w:val="24"/>
          <w:lang w:eastAsia="ru-RU"/>
        </w:rPr>
        <w:t xml:space="preserve">1.1.2. Перечень профессиональных компетенций </w:t>
      </w:r>
    </w:p>
    <w:tbl>
      <w:tblPr>
        <w:tblpPr w:leftFromText="180" w:rightFromText="180" w:vertAnchor="text" w:tblpY="1"/>
        <w:tblOverlap w:val="never"/>
        <w:tblW w:w="95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204"/>
        <w:gridCol w:w="8367"/>
      </w:tblGrid>
      <w:tr w:rsidR="00B4541F" w:rsidRPr="002300E6" w:rsidTr="00B4541F">
        <w:tc>
          <w:tcPr>
            <w:tcW w:w="1204" w:type="dxa"/>
            <w:tcBorders>
              <w:top w:val="single" w:sz="4" w:space="0" w:color="auto"/>
              <w:left w:val="single" w:sz="4" w:space="0" w:color="auto"/>
              <w:bottom w:val="single" w:sz="4" w:space="0" w:color="auto"/>
              <w:right w:val="single" w:sz="4" w:space="0" w:color="auto"/>
            </w:tcBorders>
            <w:hideMark/>
          </w:tcPr>
          <w:p w:rsidR="00B4541F" w:rsidRPr="002300E6" w:rsidRDefault="00B4541F" w:rsidP="00B4541F">
            <w:pPr>
              <w:spacing w:line="276" w:lineRule="auto"/>
              <w:jc w:val="center"/>
              <w:rPr>
                <w:rFonts w:ascii="Times New Roman" w:eastAsia="Times New Roman" w:hAnsi="Times New Roman" w:cs="Times New Roman"/>
                <w:b/>
                <w:bCs/>
                <w:sz w:val="24"/>
                <w:szCs w:val="24"/>
                <w:lang w:eastAsia="ru-RU"/>
              </w:rPr>
            </w:pPr>
            <w:r w:rsidRPr="002300E6">
              <w:rPr>
                <w:rFonts w:ascii="Times New Roman" w:eastAsia="Times New Roman" w:hAnsi="Times New Roman" w:cs="Times New Roman"/>
                <w:b/>
                <w:bCs/>
                <w:sz w:val="24"/>
                <w:szCs w:val="24"/>
                <w:lang w:eastAsia="ru-RU"/>
              </w:rPr>
              <w:t>Код</w:t>
            </w:r>
          </w:p>
        </w:tc>
        <w:tc>
          <w:tcPr>
            <w:tcW w:w="8367" w:type="dxa"/>
            <w:tcBorders>
              <w:top w:val="single" w:sz="4" w:space="0" w:color="auto"/>
              <w:left w:val="single" w:sz="4" w:space="0" w:color="auto"/>
              <w:bottom w:val="single" w:sz="4" w:space="0" w:color="auto"/>
              <w:right w:val="single" w:sz="4" w:space="0" w:color="auto"/>
            </w:tcBorders>
            <w:hideMark/>
          </w:tcPr>
          <w:p w:rsidR="00B4541F" w:rsidRPr="002300E6" w:rsidRDefault="00B4541F" w:rsidP="00B4541F">
            <w:pPr>
              <w:spacing w:line="276" w:lineRule="auto"/>
              <w:jc w:val="center"/>
              <w:rPr>
                <w:rFonts w:ascii="Times New Roman" w:eastAsia="Times New Roman" w:hAnsi="Times New Roman" w:cs="Times New Roman"/>
                <w:b/>
                <w:bCs/>
                <w:sz w:val="24"/>
                <w:szCs w:val="24"/>
                <w:lang w:eastAsia="ru-RU"/>
              </w:rPr>
            </w:pPr>
            <w:r w:rsidRPr="002300E6">
              <w:rPr>
                <w:rFonts w:ascii="Times New Roman" w:eastAsia="Times New Roman" w:hAnsi="Times New Roman" w:cs="Times New Roman"/>
                <w:b/>
                <w:bCs/>
                <w:sz w:val="24"/>
                <w:szCs w:val="24"/>
                <w:lang w:eastAsia="ru-RU"/>
              </w:rPr>
              <w:t>Наименование видов деятельности и профессиональных компетенций</w:t>
            </w:r>
          </w:p>
        </w:tc>
      </w:tr>
      <w:tr w:rsidR="00B4541F" w:rsidRPr="002300E6" w:rsidTr="00B4541F">
        <w:tc>
          <w:tcPr>
            <w:tcW w:w="1204" w:type="dxa"/>
            <w:tcBorders>
              <w:top w:val="single" w:sz="4" w:space="0" w:color="auto"/>
              <w:left w:val="single" w:sz="4" w:space="0" w:color="auto"/>
              <w:bottom w:val="single" w:sz="4" w:space="0" w:color="auto"/>
              <w:right w:val="single" w:sz="4" w:space="0" w:color="auto"/>
            </w:tcBorders>
            <w:hideMark/>
          </w:tcPr>
          <w:p w:rsidR="00B4541F" w:rsidRPr="00B4541F" w:rsidRDefault="00B4541F" w:rsidP="00B4541F">
            <w:pPr>
              <w:spacing w:line="276" w:lineRule="auto"/>
              <w:rPr>
                <w:rFonts w:ascii="Times New Roman" w:eastAsia="Times New Roman" w:hAnsi="Times New Roman" w:cs="Times New Roman"/>
                <w:b/>
                <w:bCs/>
                <w:iCs/>
                <w:sz w:val="24"/>
                <w:szCs w:val="24"/>
                <w:lang w:eastAsia="ru-RU"/>
              </w:rPr>
            </w:pPr>
            <w:r w:rsidRPr="00B4541F">
              <w:rPr>
                <w:rFonts w:ascii="Times New Roman" w:eastAsia="Times New Roman" w:hAnsi="Times New Roman" w:cs="Times New Roman"/>
                <w:b/>
                <w:bCs/>
                <w:iCs/>
                <w:sz w:val="24"/>
                <w:szCs w:val="24"/>
                <w:lang w:eastAsia="ru-RU"/>
              </w:rPr>
              <w:t>ВД 2</w:t>
            </w:r>
          </w:p>
        </w:tc>
        <w:tc>
          <w:tcPr>
            <w:tcW w:w="8367" w:type="dxa"/>
            <w:tcBorders>
              <w:top w:val="single" w:sz="4" w:space="0" w:color="auto"/>
              <w:left w:val="single" w:sz="4" w:space="0" w:color="auto"/>
              <w:bottom w:val="single" w:sz="4" w:space="0" w:color="auto"/>
              <w:right w:val="single" w:sz="4" w:space="0" w:color="auto"/>
            </w:tcBorders>
            <w:hideMark/>
          </w:tcPr>
          <w:p w:rsidR="00B4541F" w:rsidRPr="002300E6" w:rsidRDefault="00B4541F" w:rsidP="00B4541F">
            <w:pPr>
              <w:spacing w:line="276" w:lineRule="auto"/>
              <w:rPr>
                <w:rFonts w:ascii="Times New Roman" w:eastAsia="Times New Roman" w:hAnsi="Times New Roman" w:cs="Times New Roman"/>
                <w:sz w:val="24"/>
                <w:szCs w:val="24"/>
                <w:lang w:eastAsia="ru-RU"/>
              </w:rPr>
            </w:pPr>
            <w:r w:rsidRPr="002300E6">
              <w:rPr>
                <w:rFonts w:ascii="Times New Roman" w:eastAsia="Times New Roman" w:hAnsi="Times New Roman" w:cs="Times New Roman"/>
                <w:sz w:val="24"/>
                <w:szCs w:val="24"/>
                <w:lang w:eastAsia="ru-RU"/>
              </w:rPr>
              <w:t>Настройка и обеспечение работоспособности программных и аппаратных средств устройств инфокоммуникационных систем</w:t>
            </w:r>
          </w:p>
        </w:tc>
      </w:tr>
      <w:tr w:rsidR="00B4541F" w:rsidRPr="002300E6" w:rsidTr="00B4541F">
        <w:tc>
          <w:tcPr>
            <w:tcW w:w="1204" w:type="dxa"/>
            <w:hideMark/>
          </w:tcPr>
          <w:p w:rsidR="00B4541F" w:rsidRPr="00B4541F" w:rsidRDefault="00B4541F" w:rsidP="00B4541F">
            <w:pPr>
              <w:spacing w:line="276" w:lineRule="auto"/>
              <w:rPr>
                <w:rFonts w:ascii="Times New Roman" w:eastAsia="Times New Roman" w:hAnsi="Times New Roman" w:cs="Times New Roman"/>
                <w:b/>
                <w:bCs/>
                <w:iCs/>
                <w:sz w:val="24"/>
                <w:szCs w:val="24"/>
                <w:lang w:eastAsia="ru-RU"/>
              </w:rPr>
            </w:pPr>
            <w:r w:rsidRPr="00B4541F">
              <w:rPr>
                <w:rFonts w:ascii="Times New Roman" w:eastAsia="Times New Roman" w:hAnsi="Times New Roman" w:cs="Times New Roman"/>
                <w:b/>
                <w:bCs/>
                <w:iCs/>
                <w:sz w:val="24"/>
                <w:szCs w:val="24"/>
                <w:lang w:eastAsia="ru-RU"/>
              </w:rPr>
              <w:t>ПК 2.1</w:t>
            </w:r>
          </w:p>
        </w:tc>
        <w:tc>
          <w:tcPr>
            <w:tcW w:w="8367" w:type="dxa"/>
          </w:tcPr>
          <w:p w:rsidR="00B4541F" w:rsidRPr="002300E6" w:rsidRDefault="00B4541F" w:rsidP="00B4541F">
            <w:pPr>
              <w:spacing w:line="276" w:lineRule="auto"/>
              <w:rPr>
                <w:rFonts w:ascii="Times New Roman" w:eastAsia="Times New Roman" w:hAnsi="Times New Roman" w:cs="Times New Roman"/>
                <w:sz w:val="24"/>
                <w:szCs w:val="24"/>
                <w:lang w:eastAsia="ru-RU"/>
              </w:rPr>
            </w:pPr>
            <w:r w:rsidRPr="002300E6">
              <w:rPr>
                <w:rFonts w:ascii="Times New Roman" w:eastAsia="Times New Roman" w:hAnsi="Times New Roman" w:cs="Times New Roman"/>
                <w:sz w:val="24"/>
                <w:szCs w:val="24"/>
                <w:lang w:eastAsia="ru-RU"/>
              </w:rPr>
              <w:t>Осуществлять приемку и монтаж аппаратных средств инфокоммуникационных систем с проверкой соответствия документации</w:t>
            </w:r>
          </w:p>
        </w:tc>
      </w:tr>
      <w:tr w:rsidR="00B4541F" w:rsidRPr="002300E6" w:rsidTr="00B4541F">
        <w:tc>
          <w:tcPr>
            <w:tcW w:w="1204" w:type="dxa"/>
            <w:hideMark/>
          </w:tcPr>
          <w:p w:rsidR="00B4541F" w:rsidRPr="00B4541F" w:rsidRDefault="00B4541F" w:rsidP="00B4541F">
            <w:pPr>
              <w:spacing w:line="276" w:lineRule="auto"/>
              <w:rPr>
                <w:rFonts w:ascii="Times New Roman" w:eastAsia="Times New Roman" w:hAnsi="Times New Roman" w:cs="Times New Roman"/>
                <w:b/>
                <w:bCs/>
                <w:iCs/>
                <w:sz w:val="24"/>
                <w:szCs w:val="24"/>
                <w:lang w:eastAsia="ru-RU"/>
              </w:rPr>
            </w:pPr>
            <w:r w:rsidRPr="00B4541F">
              <w:rPr>
                <w:rFonts w:ascii="Times New Roman" w:eastAsia="Times New Roman" w:hAnsi="Times New Roman" w:cs="Times New Roman"/>
                <w:b/>
                <w:bCs/>
                <w:iCs/>
                <w:sz w:val="24"/>
                <w:szCs w:val="24"/>
                <w:lang w:eastAsia="ru-RU"/>
              </w:rPr>
              <w:t>ПК 2.2</w:t>
            </w:r>
          </w:p>
        </w:tc>
        <w:tc>
          <w:tcPr>
            <w:tcW w:w="8367" w:type="dxa"/>
          </w:tcPr>
          <w:p w:rsidR="00B4541F" w:rsidRPr="002300E6" w:rsidRDefault="00B4541F" w:rsidP="00B4541F">
            <w:pPr>
              <w:spacing w:line="276" w:lineRule="auto"/>
              <w:rPr>
                <w:rFonts w:ascii="Times New Roman" w:eastAsia="Times New Roman" w:hAnsi="Times New Roman" w:cs="Times New Roman"/>
                <w:sz w:val="24"/>
                <w:szCs w:val="24"/>
                <w:lang w:eastAsia="ru-RU"/>
              </w:rPr>
            </w:pPr>
            <w:r w:rsidRPr="002300E6">
              <w:rPr>
                <w:rFonts w:ascii="Times New Roman" w:eastAsia="Times New Roman" w:hAnsi="Times New Roman" w:cs="Times New Roman"/>
                <w:sz w:val="24"/>
                <w:szCs w:val="24"/>
                <w:lang w:eastAsia="ru-RU"/>
              </w:rPr>
              <w:t>Устанавливать и настраивать системное и прикладное ПО, необходимое для функционирования ИС, в том числе сетевое программное обеспечение и программное обеспечение для защиты о</w:t>
            </w:r>
            <w:r>
              <w:rPr>
                <w:rFonts w:ascii="Times New Roman" w:eastAsia="Times New Roman" w:hAnsi="Times New Roman" w:cs="Times New Roman"/>
                <w:sz w:val="24"/>
                <w:szCs w:val="24"/>
                <w:lang w:eastAsia="ru-RU"/>
              </w:rPr>
              <w:t>т несанкционированного доступа.</w:t>
            </w:r>
          </w:p>
        </w:tc>
      </w:tr>
      <w:tr w:rsidR="00B4541F" w:rsidRPr="002300E6" w:rsidTr="00B4541F">
        <w:tc>
          <w:tcPr>
            <w:tcW w:w="1204" w:type="dxa"/>
          </w:tcPr>
          <w:p w:rsidR="00B4541F" w:rsidRPr="00B4541F" w:rsidRDefault="00B4541F" w:rsidP="00B4541F">
            <w:pPr>
              <w:spacing w:line="276" w:lineRule="auto"/>
              <w:rPr>
                <w:rFonts w:ascii="Times New Roman" w:eastAsia="Times New Roman" w:hAnsi="Times New Roman" w:cs="Times New Roman"/>
                <w:b/>
                <w:bCs/>
                <w:iCs/>
                <w:sz w:val="24"/>
                <w:szCs w:val="24"/>
                <w:lang w:eastAsia="ru-RU"/>
              </w:rPr>
            </w:pPr>
            <w:r w:rsidRPr="00B4541F">
              <w:rPr>
                <w:rFonts w:ascii="Times New Roman" w:eastAsia="Times New Roman" w:hAnsi="Times New Roman" w:cs="Times New Roman"/>
                <w:b/>
                <w:bCs/>
                <w:iCs/>
                <w:sz w:val="24"/>
                <w:szCs w:val="24"/>
                <w:lang w:eastAsia="ru-RU"/>
              </w:rPr>
              <w:t>ПК 2.3</w:t>
            </w:r>
          </w:p>
        </w:tc>
        <w:tc>
          <w:tcPr>
            <w:tcW w:w="8367" w:type="dxa"/>
          </w:tcPr>
          <w:p w:rsidR="00B4541F" w:rsidRPr="002300E6" w:rsidRDefault="00B4541F" w:rsidP="00B4541F">
            <w:pPr>
              <w:spacing w:line="276" w:lineRule="auto"/>
              <w:rPr>
                <w:rFonts w:ascii="Times New Roman" w:eastAsia="Times New Roman" w:hAnsi="Times New Roman" w:cs="Times New Roman"/>
                <w:sz w:val="24"/>
                <w:szCs w:val="24"/>
                <w:lang w:eastAsia="ru-RU"/>
              </w:rPr>
            </w:pPr>
            <w:r w:rsidRPr="002300E6">
              <w:rPr>
                <w:rFonts w:ascii="Times New Roman" w:eastAsia="Times New Roman" w:hAnsi="Times New Roman" w:cs="Times New Roman"/>
                <w:sz w:val="24"/>
                <w:szCs w:val="24"/>
                <w:lang w:eastAsia="ru-RU"/>
              </w:rPr>
              <w:t>Выполнять конфигурирование аппаратных сред</w:t>
            </w:r>
            <w:r>
              <w:rPr>
                <w:rFonts w:ascii="Times New Roman" w:eastAsia="Times New Roman" w:hAnsi="Times New Roman" w:cs="Times New Roman"/>
                <w:sz w:val="24"/>
                <w:szCs w:val="24"/>
                <w:lang w:eastAsia="ru-RU"/>
              </w:rPr>
              <w:t xml:space="preserve">ств инфокоммуникационных </w:t>
            </w:r>
            <w:r>
              <w:rPr>
                <w:rFonts w:ascii="Times New Roman" w:eastAsia="Times New Roman" w:hAnsi="Times New Roman" w:cs="Times New Roman"/>
                <w:sz w:val="24"/>
                <w:szCs w:val="24"/>
                <w:lang w:eastAsia="ru-RU"/>
              </w:rPr>
              <w:lastRenderedPageBreak/>
              <w:t>систем</w:t>
            </w:r>
          </w:p>
        </w:tc>
      </w:tr>
      <w:tr w:rsidR="00B4541F" w:rsidRPr="002300E6" w:rsidTr="00B4541F">
        <w:tc>
          <w:tcPr>
            <w:tcW w:w="1204" w:type="dxa"/>
          </w:tcPr>
          <w:p w:rsidR="00B4541F" w:rsidRPr="00B4541F" w:rsidRDefault="00B4541F" w:rsidP="00B4541F">
            <w:pPr>
              <w:spacing w:line="276" w:lineRule="auto"/>
              <w:rPr>
                <w:rFonts w:ascii="Times New Roman" w:eastAsia="Times New Roman" w:hAnsi="Times New Roman" w:cs="Times New Roman"/>
                <w:b/>
                <w:bCs/>
                <w:iCs/>
                <w:sz w:val="24"/>
                <w:szCs w:val="24"/>
                <w:lang w:eastAsia="ru-RU"/>
              </w:rPr>
            </w:pPr>
            <w:r w:rsidRPr="00B4541F">
              <w:rPr>
                <w:rFonts w:ascii="Times New Roman" w:eastAsia="Times New Roman" w:hAnsi="Times New Roman" w:cs="Times New Roman"/>
                <w:b/>
                <w:bCs/>
                <w:iCs/>
                <w:sz w:val="24"/>
                <w:szCs w:val="24"/>
                <w:lang w:eastAsia="ru-RU"/>
              </w:rPr>
              <w:lastRenderedPageBreak/>
              <w:t>ПК 2.4</w:t>
            </w:r>
          </w:p>
        </w:tc>
        <w:tc>
          <w:tcPr>
            <w:tcW w:w="8367" w:type="dxa"/>
          </w:tcPr>
          <w:p w:rsidR="00B4541F" w:rsidRPr="002300E6" w:rsidRDefault="00B4541F" w:rsidP="00B4541F">
            <w:pPr>
              <w:spacing w:line="276" w:lineRule="auto"/>
              <w:rPr>
                <w:rFonts w:ascii="Times New Roman" w:eastAsia="Times New Roman" w:hAnsi="Times New Roman" w:cs="Times New Roman"/>
                <w:sz w:val="24"/>
                <w:szCs w:val="24"/>
                <w:lang w:eastAsia="ru-RU"/>
              </w:rPr>
            </w:pPr>
            <w:r w:rsidRPr="002300E6">
              <w:rPr>
                <w:rFonts w:ascii="Times New Roman" w:eastAsia="Times New Roman" w:hAnsi="Times New Roman" w:cs="Times New Roman"/>
                <w:sz w:val="24"/>
                <w:szCs w:val="24"/>
                <w:lang w:eastAsia="ru-RU"/>
              </w:rPr>
              <w:t>Проверять правильность установки и функционирования устройств после настройки программного обеспечения и базовой конфигурации сетевых устройств и программного обеспечения</w:t>
            </w:r>
          </w:p>
        </w:tc>
      </w:tr>
      <w:tr w:rsidR="00B4541F" w:rsidRPr="002300E6" w:rsidTr="00B4541F">
        <w:tc>
          <w:tcPr>
            <w:tcW w:w="1204" w:type="dxa"/>
          </w:tcPr>
          <w:p w:rsidR="00B4541F" w:rsidRPr="00B4541F" w:rsidRDefault="00B4541F" w:rsidP="00B4541F">
            <w:pPr>
              <w:spacing w:line="276" w:lineRule="auto"/>
              <w:rPr>
                <w:rFonts w:ascii="Times New Roman" w:eastAsia="Times New Roman" w:hAnsi="Times New Roman" w:cs="Times New Roman"/>
                <w:b/>
                <w:bCs/>
                <w:iCs/>
                <w:sz w:val="24"/>
                <w:szCs w:val="24"/>
                <w:lang w:eastAsia="ru-RU"/>
              </w:rPr>
            </w:pPr>
            <w:r w:rsidRPr="00B4541F">
              <w:rPr>
                <w:rFonts w:ascii="Times New Roman" w:eastAsia="Times New Roman" w:hAnsi="Times New Roman" w:cs="Times New Roman"/>
                <w:b/>
                <w:bCs/>
                <w:iCs/>
                <w:sz w:val="24"/>
                <w:szCs w:val="24"/>
                <w:lang w:eastAsia="ru-RU"/>
              </w:rPr>
              <w:t>ПК 2.5</w:t>
            </w:r>
          </w:p>
        </w:tc>
        <w:tc>
          <w:tcPr>
            <w:tcW w:w="8367" w:type="dxa"/>
          </w:tcPr>
          <w:p w:rsidR="00B4541F" w:rsidRPr="002300E6" w:rsidRDefault="00B4541F" w:rsidP="00B4541F">
            <w:pPr>
              <w:spacing w:line="276" w:lineRule="auto"/>
              <w:rPr>
                <w:rFonts w:ascii="Times New Roman" w:eastAsia="Times New Roman" w:hAnsi="Times New Roman" w:cs="Times New Roman"/>
                <w:sz w:val="24"/>
                <w:szCs w:val="24"/>
                <w:lang w:eastAsia="ru-RU"/>
              </w:rPr>
            </w:pPr>
            <w:r w:rsidRPr="002300E6">
              <w:rPr>
                <w:rFonts w:ascii="Times New Roman" w:eastAsia="Times New Roman" w:hAnsi="Times New Roman" w:cs="Times New Roman"/>
                <w:sz w:val="24"/>
                <w:szCs w:val="24"/>
                <w:lang w:eastAsia="ru-RU"/>
              </w:rPr>
              <w:t xml:space="preserve">Настраивать базовые параметры программного обеспечения для учета конфигураций, слежения за производительностью устройств и защиты </w:t>
            </w:r>
            <w:r>
              <w:rPr>
                <w:rFonts w:ascii="Times New Roman" w:eastAsia="Times New Roman" w:hAnsi="Times New Roman" w:cs="Times New Roman"/>
                <w:sz w:val="24"/>
                <w:szCs w:val="24"/>
                <w:lang w:eastAsia="ru-RU"/>
              </w:rPr>
              <w:t>от несанкционированного доступа</w:t>
            </w:r>
          </w:p>
        </w:tc>
      </w:tr>
    </w:tbl>
    <w:p w:rsidR="00B4541F" w:rsidRPr="002300E6" w:rsidRDefault="00B4541F" w:rsidP="00B4541F">
      <w:pPr>
        <w:keepNext/>
        <w:keepLines/>
        <w:suppressAutoHyphens/>
        <w:contextualSpacing/>
        <w:rPr>
          <w:rFonts w:ascii="Times New Roman" w:eastAsia="Times New Roman" w:hAnsi="Times New Roman" w:cs="Times New Roman"/>
          <w:bCs/>
          <w:sz w:val="24"/>
          <w:szCs w:val="24"/>
          <w:lang w:eastAsia="ru-RU"/>
        </w:rPr>
      </w:pPr>
    </w:p>
    <w:p w:rsidR="00B4541F" w:rsidRPr="002300E6" w:rsidRDefault="00B4541F" w:rsidP="00B4541F">
      <w:pPr>
        <w:keepNext/>
        <w:keepLines/>
        <w:suppressAutoHyphens/>
        <w:ind w:firstLine="709"/>
        <w:contextualSpacing/>
        <w:rPr>
          <w:rFonts w:ascii="Times New Roman" w:eastAsia="Times New Roman" w:hAnsi="Times New Roman" w:cs="Times New Roman"/>
          <w:bCs/>
          <w:sz w:val="24"/>
          <w:szCs w:val="24"/>
          <w:lang w:eastAsia="ru-RU"/>
        </w:rPr>
      </w:pPr>
      <w:r w:rsidRPr="002300E6">
        <w:rPr>
          <w:rFonts w:ascii="Times New Roman" w:eastAsia="Times New Roman" w:hAnsi="Times New Roman" w:cs="Times New Roman"/>
          <w:bCs/>
          <w:sz w:val="24"/>
          <w:szCs w:val="24"/>
          <w:lang w:eastAsia="ru-RU"/>
        </w:rPr>
        <w:t xml:space="preserve">1.1.3. В результате освоения профессионального модуля </w:t>
      </w:r>
      <w:proofErr w:type="gramStart"/>
      <w:r w:rsidRPr="002300E6">
        <w:rPr>
          <w:rFonts w:ascii="Times New Roman" w:eastAsia="Times New Roman" w:hAnsi="Times New Roman" w:cs="Times New Roman"/>
          <w:bCs/>
          <w:sz w:val="24"/>
          <w:szCs w:val="24"/>
          <w:lang w:eastAsia="ru-RU"/>
        </w:rPr>
        <w:t>обучающийся</w:t>
      </w:r>
      <w:proofErr w:type="gramEnd"/>
      <w:r w:rsidRPr="002300E6">
        <w:rPr>
          <w:rFonts w:ascii="Times New Roman" w:eastAsia="Times New Roman" w:hAnsi="Times New Roman" w:cs="Times New Roman"/>
          <w:bCs/>
          <w:sz w:val="24"/>
          <w:szCs w:val="24"/>
          <w:lang w:eastAsia="ru-RU"/>
        </w:rPr>
        <w:t xml:space="preserve"> должен:</w:t>
      </w:r>
    </w:p>
    <w:tbl>
      <w:tblPr>
        <w:tblpPr w:leftFromText="180" w:rightFromText="180" w:vertAnchor="text"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696"/>
        <w:gridCol w:w="7768"/>
      </w:tblGrid>
      <w:tr w:rsidR="00B4541F" w:rsidRPr="002300E6" w:rsidTr="00B4541F">
        <w:tc>
          <w:tcPr>
            <w:tcW w:w="1696" w:type="dxa"/>
            <w:tcBorders>
              <w:top w:val="single" w:sz="4" w:space="0" w:color="auto"/>
              <w:left w:val="single" w:sz="4" w:space="0" w:color="auto"/>
              <w:bottom w:val="single" w:sz="4" w:space="0" w:color="auto"/>
              <w:right w:val="single" w:sz="4" w:space="0" w:color="auto"/>
            </w:tcBorders>
            <w:hideMark/>
          </w:tcPr>
          <w:p w:rsidR="00B4541F" w:rsidRPr="002300E6" w:rsidRDefault="00B4541F" w:rsidP="00B4541F">
            <w:pPr>
              <w:keepNext/>
              <w:keepLines/>
              <w:suppressAutoHyphens/>
              <w:contextualSpacing/>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Владеть навыками</w:t>
            </w:r>
          </w:p>
        </w:tc>
        <w:tc>
          <w:tcPr>
            <w:tcW w:w="7768" w:type="dxa"/>
            <w:tcBorders>
              <w:top w:val="single" w:sz="4" w:space="0" w:color="auto"/>
              <w:left w:val="single" w:sz="4" w:space="0" w:color="auto"/>
              <w:bottom w:val="single" w:sz="4" w:space="0" w:color="auto"/>
              <w:right w:val="single" w:sz="4" w:space="0" w:color="auto"/>
            </w:tcBorders>
            <w:hideMark/>
          </w:tcPr>
          <w:p w:rsidR="00B4541F" w:rsidRPr="002300E6" w:rsidRDefault="00B4541F" w:rsidP="00B4541F">
            <w:pPr>
              <w:rPr>
                <w:rFonts w:ascii="Times New Roman" w:eastAsia="Times New Roman" w:hAnsi="Times New Roman" w:cs="Times New Roman"/>
                <w:bCs/>
                <w:iCs/>
                <w:sz w:val="24"/>
                <w:szCs w:val="24"/>
              </w:rPr>
            </w:pPr>
            <w:r w:rsidRPr="002300E6">
              <w:rPr>
                <w:rFonts w:ascii="Times New Roman" w:eastAsia="Times New Roman" w:hAnsi="Times New Roman" w:cs="Times New Roman"/>
                <w:bCs/>
                <w:iCs/>
                <w:sz w:val="24"/>
                <w:szCs w:val="24"/>
              </w:rPr>
              <w:t>проверк</w:t>
            </w:r>
            <w:r>
              <w:rPr>
                <w:rFonts w:ascii="Times New Roman" w:eastAsia="Times New Roman" w:hAnsi="Times New Roman" w:cs="Times New Roman"/>
                <w:bCs/>
                <w:iCs/>
                <w:sz w:val="24"/>
                <w:szCs w:val="24"/>
              </w:rPr>
              <w:t>и</w:t>
            </w:r>
            <w:r w:rsidRPr="002300E6">
              <w:rPr>
                <w:rFonts w:ascii="Times New Roman" w:eastAsia="Times New Roman" w:hAnsi="Times New Roman" w:cs="Times New Roman"/>
                <w:bCs/>
                <w:iCs/>
                <w:sz w:val="24"/>
                <w:szCs w:val="24"/>
              </w:rPr>
              <w:t xml:space="preserve"> соответствия рабочих мест требованиям инфокоммуникационных систем к оборудованию и программному обеспечению; </w:t>
            </w:r>
          </w:p>
          <w:p w:rsidR="00B4541F" w:rsidRPr="002300E6" w:rsidRDefault="00B4541F" w:rsidP="00B4541F">
            <w:pPr>
              <w:rPr>
                <w:rFonts w:ascii="Times New Roman" w:eastAsia="Times New Roman" w:hAnsi="Times New Roman" w:cs="Times New Roman"/>
                <w:bCs/>
                <w:iCs/>
                <w:sz w:val="24"/>
                <w:szCs w:val="24"/>
              </w:rPr>
            </w:pPr>
            <w:r w:rsidRPr="002300E6">
              <w:rPr>
                <w:rFonts w:ascii="Times New Roman" w:eastAsia="Times New Roman" w:hAnsi="Times New Roman" w:cs="Times New Roman"/>
                <w:bCs/>
                <w:iCs/>
                <w:sz w:val="24"/>
                <w:szCs w:val="24"/>
              </w:rPr>
              <w:t>установк</w:t>
            </w:r>
            <w:r>
              <w:rPr>
                <w:rFonts w:ascii="Times New Roman" w:eastAsia="Times New Roman" w:hAnsi="Times New Roman" w:cs="Times New Roman"/>
                <w:bCs/>
                <w:iCs/>
                <w:sz w:val="24"/>
                <w:szCs w:val="24"/>
              </w:rPr>
              <w:t>и</w:t>
            </w:r>
            <w:r w:rsidRPr="002300E6">
              <w:rPr>
                <w:rFonts w:ascii="Times New Roman" w:eastAsia="Times New Roman" w:hAnsi="Times New Roman" w:cs="Times New Roman"/>
                <w:bCs/>
                <w:iCs/>
                <w:sz w:val="24"/>
                <w:szCs w:val="24"/>
              </w:rPr>
              <w:t xml:space="preserve"> инфокоммуникационных систем на рабочих местах согласно трудовому заданию; </w:t>
            </w:r>
          </w:p>
          <w:p w:rsidR="00B4541F" w:rsidRPr="002300E6" w:rsidRDefault="00B4541F" w:rsidP="00B4541F">
            <w:pPr>
              <w:rPr>
                <w:rFonts w:ascii="Times New Roman" w:eastAsia="Times New Roman" w:hAnsi="Times New Roman" w:cs="Times New Roman"/>
                <w:bCs/>
                <w:iCs/>
                <w:sz w:val="24"/>
                <w:szCs w:val="24"/>
              </w:rPr>
            </w:pPr>
            <w:r w:rsidRPr="002300E6">
              <w:rPr>
                <w:rFonts w:ascii="Times New Roman" w:eastAsia="Times New Roman" w:hAnsi="Times New Roman" w:cs="Times New Roman"/>
                <w:bCs/>
                <w:iCs/>
                <w:sz w:val="24"/>
                <w:szCs w:val="24"/>
              </w:rPr>
              <w:t>присвоени</w:t>
            </w:r>
            <w:r>
              <w:rPr>
                <w:rFonts w:ascii="Times New Roman" w:eastAsia="Times New Roman" w:hAnsi="Times New Roman" w:cs="Times New Roman"/>
                <w:bCs/>
                <w:iCs/>
                <w:sz w:val="24"/>
                <w:szCs w:val="24"/>
              </w:rPr>
              <w:t>я</w:t>
            </w:r>
            <w:r w:rsidRPr="002300E6">
              <w:rPr>
                <w:rFonts w:ascii="Times New Roman" w:eastAsia="Times New Roman" w:hAnsi="Times New Roman" w:cs="Times New Roman"/>
                <w:bCs/>
                <w:iCs/>
                <w:sz w:val="24"/>
                <w:szCs w:val="24"/>
              </w:rPr>
              <w:t xml:space="preserve"> версий базовым элементам конфигурации инфокоммуникационных систем в соответствии с трудовым заданием;</w:t>
            </w:r>
          </w:p>
          <w:p w:rsidR="00B4541F" w:rsidRPr="002300E6" w:rsidRDefault="00B4541F" w:rsidP="00B4541F">
            <w:pPr>
              <w:rPr>
                <w:rFonts w:ascii="Times New Roman" w:eastAsia="Times New Roman" w:hAnsi="Times New Roman" w:cs="Times New Roman"/>
                <w:bCs/>
                <w:iCs/>
                <w:sz w:val="24"/>
                <w:szCs w:val="24"/>
              </w:rPr>
            </w:pPr>
            <w:r w:rsidRPr="002300E6">
              <w:rPr>
                <w:rFonts w:ascii="Times New Roman" w:eastAsia="Times New Roman" w:hAnsi="Times New Roman" w:cs="Times New Roman"/>
                <w:bCs/>
                <w:iCs/>
                <w:sz w:val="24"/>
                <w:szCs w:val="24"/>
              </w:rPr>
              <w:t xml:space="preserve">инсталляции программного обеспечения устройств инфокоммуникационных систем; </w:t>
            </w:r>
          </w:p>
          <w:p w:rsidR="00B4541F" w:rsidRPr="002300E6" w:rsidRDefault="00B4541F" w:rsidP="00B4541F">
            <w:pPr>
              <w:rPr>
                <w:rFonts w:ascii="Times New Roman" w:eastAsia="Times New Roman" w:hAnsi="Times New Roman" w:cs="Times New Roman"/>
                <w:bCs/>
                <w:iCs/>
                <w:sz w:val="24"/>
                <w:szCs w:val="24"/>
              </w:rPr>
            </w:pPr>
            <w:r w:rsidRPr="002300E6">
              <w:rPr>
                <w:rFonts w:ascii="Times New Roman" w:eastAsia="Times New Roman" w:hAnsi="Times New Roman" w:cs="Times New Roman"/>
                <w:bCs/>
                <w:iCs/>
                <w:sz w:val="24"/>
                <w:szCs w:val="24"/>
              </w:rPr>
              <w:t xml:space="preserve">обновления версий прикладного программного обеспечения, драйверов и операционных систем; </w:t>
            </w:r>
          </w:p>
          <w:p w:rsidR="00B4541F" w:rsidRPr="002300E6" w:rsidRDefault="00B4541F" w:rsidP="00B4541F">
            <w:pPr>
              <w:rPr>
                <w:rFonts w:ascii="Times New Roman" w:eastAsia="Times New Roman" w:hAnsi="Times New Roman" w:cs="Times New Roman"/>
                <w:bCs/>
                <w:iCs/>
                <w:sz w:val="24"/>
                <w:szCs w:val="24"/>
              </w:rPr>
            </w:pPr>
            <w:r w:rsidRPr="002300E6">
              <w:rPr>
                <w:rFonts w:ascii="Times New Roman" w:eastAsia="Times New Roman" w:hAnsi="Times New Roman" w:cs="Times New Roman"/>
                <w:bCs/>
                <w:iCs/>
                <w:sz w:val="24"/>
                <w:szCs w:val="24"/>
              </w:rPr>
              <w:t xml:space="preserve">фиксации отклонений от штатного режима работы инфокоммуникационных систем в соответствии с трудовым заданием; </w:t>
            </w:r>
          </w:p>
          <w:p w:rsidR="00B4541F" w:rsidRPr="002300E6" w:rsidRDefault="00B4541F" w:rsidP="00B4541F">
            <w:pPr>
              <w:rPr>
                <w:rFonts w:ascii="Times New Roman" w:eastAsia="Times New Roman" w:hAnsi="Times New Roman" w:cs="Times New Roman"/>
                <w:bCs/>
                <w:iCs/>
                <w:sz w:val="24"/>
                <w:szCs w:val="24"/>
              </w:rPr>
            </w:pPr>
            <w:r w:rsidRPr="002300E6">
              <w:rPr>
                <w:rFonts w:ascii="Times New Roman" w:eastAsia="Times New Roman" w:hAnsi="Times New Roman" w:cs="Times New Roman"/>
                <w:bCs/>
                <w:iCs/>
                <w:sz w:val="24"/>
                <w:szCs w:val="24"/>
              </w:rPr>
              <w:t>установк</w:t>
            </w:r>
            <w:r>
              <w:rPr>
                <w:rFonts w:ascii="Times New Roman" w:eastAsia="Times New Roman" w:hAnsi="Times New Roman" w:cs="Times New Roman"/>
                <w:bCs/>
                <w:iCs/>
                <w:sz w:val="24"/>
                <w:szCs w:val="24"/>
              </w:rPr>
              <w:t>и</w:t>
            </w:r>
            <w:r w:rsidRPr="002300E6">
              <w:rPr>
                <w:rFonts w:ascii="Times New Roman" w:eastAsia="Times New Roman" w:hAnsi="Times New Roman" w:cs="Times New Roman"/>
                <w:bCs/>
                <w:iCs/>
                <w:sz w:val="24"/>
                <w:szCs w:val="24"/>
              </w:rPr>
              <w:t xml:space="preserve"> и настройк</w:t>
            </w:r>
            <w:r>
              <w:rPr>
                <w:rFonts w:ascii="Times New Roman" w:eastAsia="Times New Roman" w:hAnsi="Times New Roman" w:cs="Times New Roman"/>
                <w:bCs/>
                <w:iCs/>
                <w:sz w:val="24"/>
                <w:szCs w:val="24"/>
              </w:rPr>
              <w:t>и</w:t>
            </w:r>
            <w:r w:rsidRPr="002300E6">
              <w:rPr>
                <w:rFonts w:ascii="Times New Roman" w:eastAsia="Times New Roman" w:hAnsi="Times New Roman" w:cs="Times New Roman"/>
                <w:bCs/>
                <w:iCs/>
                <w:sz w:val="24"/>
                <w:szCs w:val="24"/>
              </w:rPr>
              <w:t xml:space="preserve"> программного обеспечения </w:t>
            </w:r>
            <w:proofErr w:type="gramStart"/>
            <w:r w:rsidRPr="002300E6">
              <w:rPr>
                <w:rFonts w:ascii="Times New Roman" w:eastAsia="Times New Roman" w:hAnsi="Times New Roman" w:cs="Times New Roman"/>
                <w:bCs/>
                <w:iCs/>
                <w:sz w:val="24"/>
                <w:szCs w:val="24"/>
              </w:rPr>
              <w:t>периферийных</w:t>
            </w:r>
            <w:proofErr w:type="gramEnd"/>
            <w:r w:rsidRPr="002300E6">
              <w:rPr>
                <w:rFonts w:ascii="Times New Roman" w:eastAsia="Times New Roman" w:hAnsi="Times New Roman" w:cs="Times New Roman"/>
                <w:bCs/>
                <w:iCs/>
                <w:sz w:val="24"/>
                <w:szCs w:val="24"/>
              </w:rPr>
              <w:t xml:space="preserve"> устройства согласно инструкции;</w:t>
            </w:r>
          </w:p>
          <w:p w:rsidR="00B4541F" w:rsidRPr="002300E6" w:rsidRDefault="00B4541F" w:rsidP="00B4541F">
            <w:pPr>
              <w:rPr>
                <w:rFonts w:ascii="Times New Roman" w:eastAsia="Times New Roman" w:hAnsi="Times New Roman" w:cs="Times New Roman"/>
                <w:bCs/>
                <w:iCs/>
                <w:sz w:val="24"/>
                <w:szCs w:val="24"/>
              </w:rPr>
            </w:pPr>
            <w:r w:rsidRPr="002300E6">
              <w:rPr>
                <w:rFonts w:ascii="Times New Roman" w:eastAsia="Times New Roman" w:hAnsi="Times New Roman" w:cs="Times New Roman"/>
                <w:bCs/>
                <w:iCs/>
                <w:sz w:val="24"/>
                <w:szCs w:val="24"/>
              </w:rPr>
              <w:t>установк</w:t>
            </w:r>
            <w:r>
              <w:rPr>
                <w:rFonts w:ascii="Times New Roman" w:eastAsia="Times New Roman" w:hAnsi="Times New Roman" w:cs="Times New Roman"/>
                <w:bCs/>
                <w:iCs/>
                <w:sz w:val="24"/>
                <w:szCs w:val="24"/>
              </w:rPr>
              <w:t>и</w:t>
            </w:r>
            <w:r w:rsidRPr="002300E6">
              <w:rPr>
                <w:rFonts w:ascii="Times New Roman" w:eastAsia="Times New Roman" w:hAnsi="Times New Roman" w:cs="Times New Roman"/>
                <w:bCs/>
                <w:iCs/>
                <w:sz w:val="24"/>
                <w:szCs w:val="24"/>
              </w:rPr>
              <w:t xml:space="preserve"> и подключени</w:t>
            </w:r>
            <w:r>
              <w:rPr>
                <w:rFonts w:ascii="Times New Roman" w:eastAsia="Times New Roman" w:hAnsi="Times New Roman" w:cs="Times New Roman"/>
                <w:bCs/>
                <w:iCs/>
                <w:sz w:val="24"/>
                <w:szCs w:val="24"/>
              </w:rPr>
              <w:t>я</w:t>
            </w:r>
            <w:r w:rsidRPr="002300E6">
              <w:rPr>
                <w:rFonts w:ascii="Times New Roman" w:eastAsia="Times New Roman" w:hAnsi="Times New Roman" w:cs="Times New Roman"/>
                <w:bCs/>
                <w:iCs/>
                <w:sz w:val="24"/>
                <w:szCs w:val="24"/>
              </w:rPr>
              <w:t xml:space="preserve"> сетевых устройств согласно инструкции;</w:t>
            </w:r>
          </w:p>
          <w:p w:rsidR="00B4541F" w:rsidRPr="002300E6" w:rsidRDefault="00B4541F" w:rsidP="00B4541F">
            <w:pPr>
              <w:rPr>
                <w:rFonts w:ascii="Times New Roman" w:eastAsia="Times New Roman" w:hAnsi="Times New Roman" w:cs="Times New Roman"/>
                <w:bCs/>
                <w:iCs/>
                <w:sz w:val="24"/>
                <w:szCs w:val="24"/>
              </w:rPr>
            </w:pPr>
            <w:r w:rsidRPr="002300E6">
              <w:rPr>
                <w:rFonts w:ascii="Times New Roman" w:eastAsia="Times New Roman" w:hAnsi="Times New Roman" w:cs="Times New Roman"/>
                <w:bCs/>
                <w:iCs/>
                <w:sz w:val="24"/>
                <w:szCs w:val="24"/>
              </w:rPr>
              <w:t>проверк</w:t>
            </w:r>
            <w:r>
              <w:rPr>
                <w:rFonts w:ascii="Times New Roman" w:eastAsia="Times New Roman" w:hAnsi="Times New Roman" w:cs="Times New Roman"/>
                <w:bCs/>
                <w:iCs/>
                <w:sz w:val="24"/>
                <w:szCs w:val="24"/>
              </w:rPr>
              <w:t>и</w:t>
            </w:r>
            <w:r w:rsidRPr="002300E6">
              <w:rPr>
                <w:rFonts w:ascii="Times New Roman" w:eastAsia="Times New Roman" w:hAnsi="Times New Roman" w:cs="Times New Roman"/>
                <w:bCs/>
                <w:iCs/>
                <w:sz w:val="24"/>
                <w:szCs w:val="24"/>
              </w:rPr>
              <w:t xml:space="preserve"> на корректность установки конфигурации базовых параметров устройств инфокоммуникационных систем и программного обеспечения в соответствии с руководствами; </w:t>
            </w:r>
          </w:p>
          <w:p w:rsidR="00B4541F" w:rsidRPr="002300E6" w:rsidRDefault="00B4541F" w:rsidP="00B4541F">
            <w:pPr>
              <w:rPr>
                <w:rFonts w:ascii="Times New Roman" w:eastAsia="Times New Roman" w:hAnsi="Times New Roman" w:cs="Times New Roman"/>
                <w:bCs/>
                <w:iCs/>
                <w:sz w:val="24"/>
                <w:szCs w:val="24"/>
              </w:rPr>
            </w:pPr>
            <w:r w:rsidRPr="002300E6">
              <w:rPr>
                <w:rFonts w:ascii="Times New Roman" w:eastAsia="Times New Roman" w:hAnsi="Times New Roman" w:cs="Times New Roman"/>
                <w:bCs/>
                <w:iCs/>
                <w:sz w:val="24"/>
                <w:szCs w:val="24"/>
              </w:rPr>
              <w:t>проверк</w:t>
            </w:r>
            <w:r>
              <w:rPr>
                <w:rFonts w:ascii="Times New Roman" w:eastAsia="Times New Roman" w:hAnsi="Times New Roman" w:cs="Times New Roman"/>
                <w:bCs/>
                <w:iCs/>
                <w:sz w:val="24"/>
                <w:szCs w:val="24"/>
              </w:rPr>
              <w:t>и</w:t>
            </w:r>
            <w:r w:rsidRPr="002300E6">
              <w:rPr>
                <w:rFonts w:ascii="Times New Roman" w:eastAsia="Times New Roman" w:hAnsi="Times New Roman" w:cs="Times New Roman"/>
                <w:bCs/>
                <w:iCs/>
                <w:sz w:val="24"/>
                <w:szCs w:val="24"/>
              </w:rPr>
              <w:t xml:space="preserve"> функционирования устройств после установки и настройки программного обеспечения; </w:t>
            </w:r>
          </w:p>
          <w:p w:rsidR="00B4541F" w:rsidRPr="002300E6" w:rsidRDefault="00B4541F" w:rsidP="00B4541F">
            <w:pPr>
              <w:rPr>
                <w:rFonts w:ascii="Times New Roman" w:eastAsia="Times New Roman" w:hAnsi="Times New Roman" w:cs="Times New Roman"/>
                <w:bCs/>
                <w:iCs/>
                <w:sz w:val="24"/>
                <w:szCs w:val="24"/>
              </w:rPr>
            </w:pPr>
            <w:r w:rsidRPr="002300E6">
              <w:rPr>
                <w:rFonts w:ascii="Times New Roman" w:eastAsia="Times New Roman" w:hAnsi="Times New Roman" w:cs="Times New Roman"/>
                <w:bCs/>
                <w:iCs/>
                <w:sz w:val="24"/>
                <w:szCs w:val="24"/>
              </w:rPr>
              <w:t>запуск</w:t>
            </w:r>
            <w:r>
              <w:rPr>
                <w:rFonts w:ascii="Times New Roman" w:eastAsia="Times New Roman" w:hAnsi="Times New Roman" w:cs="Times New Roman"/>
                <w:bCs/>
                <w:iCs/>
                <w:sz w:val="24"/>
                <w:szCs w:val="24"/>
              </w:rPr>
              <w:t>а</w:t>
            </w:r>
            <w:r w:rsidRPr="002300E6">
              <w:rPr>
                <w:rFonts w:ascii="Times New Roman" w:eastAsia="Times New Roman" w:hAnsi="Times New Roman" w:cs="Times New Roman"/>
                <w:bCs/>
                <w:iCs/>
                <w:sz w:val="24"/>
                <w:szCs w:val="24"/>
              </w:rPr>
              <w:t xml:space="preserve"> процедур контроля состояния работы инфокоммуникационных систем в соответствии с трудовым заданием;</w:t>
            </w:r>
          </w:p>
          <w:p w:rsidR="00B4541F" w:rsidRPr="002300E6" w:rsidRDefault="00B4541F" w:rsidP="00B4541F">
            <w:pPr>
              <w:rPr>
                <w:rFonts w:ascii="Times New Roman" w:eastAsia="Times New Roman" w:hAnsi="Times New Roman" w:cs="Times New Roman"/>
                <w:bCs/>
                <w:iCs/>
                <w:sz w:val="24"/>
                <w:szCs w:val="24"/>
              </w:rPr>
            </w:pPr>
            <w:r w:rsidRPr="002300E6">
              <w:rPr>
                <w:rFonts w:ascii="Times New Roman" w:eastAsia="Times New Roman" w:hAnsi="Times New Roman" w:cs="Times New Roman"/>
                <w:bCs/>
                <w:iCs/>
                <w:sz w:val="24"/>
                <w:szCs w:val="24"/>
              </w:rPr>
              <w:t>запуск</w:t>
            </w:r>
            <w:r>
              <w:rPr>
                <w:rFonts w:ascii="Times New Roman" w:eastAsia="Times New Roman" w:hAnsi="Times New Roman" w:cs="Times New Roman"/>
                <w:bCs/>
                <w:iCs/>
                <w:sz w:val="24"/>
                <w:szCs w:val="24"/>
              </w:rPr>
              <w:t>а</w:t>
            </w:r>
            <w:r w:rsidRPr="002300E6">
              <w:rPr>
                <w:rFonts w:ascii="Times New Roman" w:eastAsia="Times New Roman" w:hAnsi="Times New Roman" w:cs="Times New Roman"/>
                <w:bCs/>
                <w:iCs/>
                <w:sz w:val="24"/>
                <w:szCs w:val="24"/>
              </w:rPr>
              <w:t xml:space="preserve"> процедур контроля состояния работы инфокоммуникационных систем в соответствии с трудовым заданием; </w:t>
            </w:r>
          </w:p>
          <w:p w:rsidR="00B4541F" w:rsidRPr="002300E6" w:rsidRDefault="00B4541F" w:rsidP="00B4541F">
            <w:pPr>
              <w:rPr>
                <w:rFonts w:ascii="Times New Roman" w:eastAsia="Times New Roman" w:hAnsi="Times New Roman" w:cs="Times New Roman"/>
                <w:bCs/>
                <w:iCs/>
                <w:sz w:val="24"/>
                <w:szCs w:val="24"/>
              </w:rPr>
            </w:pPr>
            <w:r w:rsidRPr="002300E6">
              <w:rPr>
                <w:rFonts w:ascii="Times New Roman" w:eastAsia="Times New Roman" w:hAnsi="Times New Roman" w:cs="Times New Roman"/>
                <w:bCs/>
                <w:iCs/>
                <w:sz w:val="24"/>
                <w:szCs w:val="24"/>
              </w:rPr>
              <w:t xml:space="preserve">в регистрации типовых инцидентов; </w:t>
            </w:r>
          </w:p>
          <w:p w:rsidR="00B4541F" w:rsidRPr="002300E6" w:rsidRDefault="00B4541F" w:rsidP="00B4541F">
            <w:pPr>
              <w:rPr>
                <w:rFonts w:ascii="Times New Roman" w:eastAsia="Times New Roman" w:hAnsi="Times New Roman" w:cs="Times New Roman"/>
                <w:bCs/>
                <w:iCs/>
                <w:sz w:val="24"/>
                <w:szCs w:val="24"/>
              </w:rPr>
            </w:pPr>
            <w:r w:rsidRPr="002300E6">
              <w:rPr>
                <w:rFonts w:ascii="Times New Roman" w:eastAsia="Times New Roman" w:hAnsi="Times New Roman" w:cs="Times New Roman"/>
                <w:bCs/>
                <w:iCs/>
                <w:sz w:val="24"/>
                <w:szCs w:val="24"/>
              </w:rPr>
              <w:t>классификации, исследовани</w:t>
            </w:r>
            <w:r>
              <w:rPr>
                <w:rFonts w:ascii="Times New Roman" w:eastAsia="Times New Roman" w:hAnsi="Times New Roman" w:cs="Times New Roman"/>
                <w:bCs/>
                <w:iCs/>
                <w:sz w:val="24"/>
                <w:szCs w:val="24"/>
              </w:rPr>
              <w:t>я</w:t>
            </w:r>
            <w:r w:rsidRPr="002300E6">
              <w:rPr>
                <w:rFonts w:ascii="Times New Roman" w:eastAsia="Times New Roman" w:hAnsi="Times New Roman" w:cs="Times New Roman"/>
                <w:bCs/>
                <w:iCs/>
                <w:sz w:val="24"/>
                <w:szCs w:val="24"/>
              </w:rPr>
              <w:t>, диагностик</w:t>
            </w:r>
            <w:r>
              <w:rPr>
                <w:rFonts w:ascii="Times New Roman" w:eastAsia="Times New Roman" w:hAnsi="Times New Roman" w:cs="Times New Roman"/>
                <w:bCs/>
                <w:iCs/>
                <w:sz w:val="24"/>
                <w:szCs w:val="24"/>
              </w:rPr>
              <w:t>и</w:t>
            </w:r>
            <w:r w:rsidRPr="002300E6">
              <w:rPr>
                <w:rFonts w:ascii="Times New Roman" w:eastAsia="Times New Roman" w:hAnsi="Times New Roman" w:cs="Times New Roman"/>
                <w:bCs/>
                <w:iCs/>
                <w:sz w:val="24"/>
                <w:szCs w:val="24"/>
              </w:rPr>
              <w:t>, устранени</w:t>
            </w:r>
            <w:r>
              <w:rPr>
                <w:rFonts w:ascii="Times New Roman" w:eastAsia="Times New Roman" w:hAnsi="Times New Roman" w:cs="Times New Roman"/>
                <w:bCs/>
                <w:iCs/>
                <w:sz w:val="24"/>
                <w:szCs w:val="24"/>
              </w:rPr>
              <w:t>я</w:t>
            </w:r>
            <w:r w:rsidRPr="002300E6">
              <w:rPr>
                <w:rFonts w:ascii="Times New Roman" w:eastAsia="Times New Roman" w:hAnsi="Times New Roman" w:cs="Times New Roman"/>
                <w:bCs/>
                <w:iCs/>
                <w:sz w:val="24"/>
                <w:szCs w:val="24"/>
              </w:rPr>
              <w:t xml:space="preserve"> типовых инцидентов согласно инструкции;</w:t>
            </w:r>
          </w:p>
          <w:p w:rsidR="00B4541F" w:rsidRDefault="00B4541F" w:rsidP="00B4541F">
            <w:pPr>
              <w:rPr>
                <w:rFonts w:ascii="Times New Roman" w:eastAsia="Times New Roman" w:hAnsi="Times New Roman" w:cs="Times New Roman"/>
                <w:bCs/>
                <w:iCs/>
                <w:sz w:val="24"/>
                <w:szCs w:val="24"/>
              </w:rPr>
            </w:pPr>
            <w:r w:rsidRPr="002300E6">
              <w:rPr>
                <w:rFonts w:ascii="Times New Roman" w:eastAsia="Times New Roman" w:hAnsi="Times New Roman" w:cs="Times New Roman"/>
                <w:bCs/>
                <w:iCs/>
                <w:sz w:val="24"/>
                <w:szCs w:val="24"/>
              </w:rPr>
              <w:t xml:space="preserve">установки операционных систем в соответствии с трудовым заданием; настройки операционных системы для оптимального функционирования ИС в соответствии с трудовым заданием; установки СУБД в соответствии с трудовым заданием; настройки СУБД для оптимального функционирования ИС в соответствии с трудовым заданием; </w:t>
            </w:r>
          </w:p>
          <w:p w:rsidR="00B4541F" w:rsidRPr="002300E6" w:rsidRDefault="00B4541F" w:rsidP="00B4541F">
            <w:pPr>
              <w:rPr>
                <w:rFonts w:ascii="Times New Roman" w:eastAsia="Times New Roman" w:hAnsi="Times New Roman" w:cs="Times New Roman"/>
                <w:bCs/>
                <w:iCs/>
                <w:sz w:val="24"/>
                <w:szCs w:val="24"/>
              </w:rPr>
            </w:pPr>
            <w:r w:rsidRPr="002300E6">
              <w:rPr>
                <w:rFonts w:ascii="Times New Roman" w:eastAsia="Times New Roman" w:hAnsi="Times New Roman" w:cs="Times New Roman"/>
                <w:bCs/>
                <w:iCs/>
                <w:sz w:val="24"/>
                <w:szCs w:val="24"/>
              </w:rPr>
              <w:t xml:space="preserve">установки прикладного </w:t>
            </w:r>
            <w:proofErr w:type="gramStart"/>
            <w:r w:rsidRPr="002300E6">
              <w:rPr>
                <w:rFonts w:ascii="Times New Roman" w:eastAsia="Times New Roman" w:hAnsi="Times New Roman" w:cs="Times New Roman"/>
                <w:bCs/>
                <w:iCs/>
                <w:sz w:val="24"/>
                <w:szCs w:val="24"/>
              </w:rPr>
              <w:t>ПО</w:t>
            </w:r>
            <w:proofErr w:type="gramEnd"/>
            <w:r w:rsidRPr="002300E6">
              <w:rPr>
                <w:rFonts w:ascii="Times New Roman" w:eastAsia="Times New Roman" w:hAnsi="Times New Roman" w:cs="Times New Roman"/>
                <w:bCs/>
                <w:iCs/>
                <w:sz w:val="24"/>
                <w:szCs w:val="24"/>
              </w:rPr>
              <w:t>, необходимого для функционирования ИС в соответствии с трудовым заданием;</w:t>
            </w:r>
          </w:p>
          <w:p w:rsidR="00B4541F" w:rsidRPr="002300E6" w:rsidRDefault="00B4541F" w:rsidP="00B4541F">
            <w:pPr>
              <w:keepNext/>
              <w:keepLines/>
              <w:suppressAutoHyphens/>
              <w:contextualSpacing/>
              <w:rPr>
                <w:rFonts w:ascii="Times New Roman" w:eastAsia="Times New Roman" w:hAnsi="Times New Roman" w:cs="Times New Roman"/>
                <w:bCs/>
                <w:i/>
                <w:sz w:val="24"/>
                <w:szCs w:val="24"/>
              </w:rPr>
            </w:pPr>
            <w:r w:rsidRPr="002300E6">
              <w:rPr>
                <w:rFonts w:ascii="Times New Roman" w:eastAsia="Times New Roman" w:hAnsi="Times New Roman" w:cs="Times New Roman"/>
                <w:bCs/>
                <w:iCs/>
                <w:sz w:val="24"/>
                <w:szCs w:val="24"/>
              </w:rPr>
              <w:t xml:space="preserve">настройки прикладного </w:t>
            </w:r>
            <w:proofErr w:type="gramStart"/>
            <w:r w:rsidRPr="002300E6">
              <w:rPr>
                <w:rFonts w:ascii="Times New Roman" w:eastAsia="Times New Roman" w:hAnsi="Times New Roman" w:cs="Times New Roman"/>
                <w:bCs/>
                <w:iCs/>
                <w:sz w:val="24"/>
                <w:szCs w:val="24"/>
              </w:rPr>
              <w:t>ПО</w:t>
            </w:r>
            <w:proofErr w:type="gramEnd"/>
            <w:r w:rsidRPr="002300E6">
              <w:rPr>
                <w:rFonts w:ascii="Times New Roman" w:eastAsia="Times New Roman" w:hAnsi="Times New Roman" w:cs="Times New Roman"/>
                <w:bCs/>
                <w:iCs/>
                <w:sz w:val="24"/>
                <w:szCs w:val="24"/>
              </w:rPr>
              <w:t>, необходимого для оптимального функционирования ИС, в с</w:t>
            </w:r>
            <w:r>
              <w:rPr>
                <w:rFonts w:ascii="Times New Roman" w:eastAsia="Times New Roman" w:hAnsi="Times New Roman" w:cs="Times New Roman"/>
                <w:bCs/>
                <w:iCs/>
                <w:sz w:val="24"/>
                <w:szCs w:val="24"/>
              </w:rPr>
              <w:t>оответствии с трудовым заданием</w:t>
            </w:r>
          </w:p>
        </w:tc>
      </w:tr>
      <w:tr w:rsidR="00B4541F" w:rsidRPr="002300E6" w:rsidTr="00B4541F">
        <w:tc>
          <w:tcPr>
            <w:tcW w:w="1696" w:type="dxa"/>
            <w:tcBorders>
              <w:top w:val="single" w:sz="4" w:space="0" w:color="auto"/>
              <w:left w:val="single" w:sz="4" w:space="0" w:color="auto"/>
              <w:bottom w:val="single" w:sz="4" w:space="0" w:color="auto"/>
              <w:right w:val="single" w:sz="4" w:space="0" w:color="auto"/>
            </w:tcBorders>
            <w:hideMark/>
          </w:tcPr>
          <w:p w:rsidR="00B4541F" w:rsidRPr="002300E6" w:rsidRDefault="00B4541F" w:rsidP="00B4541F">
            <w:pPr>
              <w:keepNext/>
              <w:keepLines/>
              <w:suppressAutoHyphens/>
              <w:contextualSpacing/>
              <w:rPr>
                <w:rFonts w:ascii="Times New Roman" w:eastAsia="Times New Roman" w:hAnsi="Times New Roman" w:cs="Times New Roman"/>
                <w:bCs/>
                <w:sz w:val="24"/>
                <w:szCs w:val="24"/>
              </w:rPr>
            </w:pPr>
            <w:r w:rsidRPr="002300E6">
              <w:rPr>
                <w:rFonts w:ascii="Times New Roman" w:eastAsia="Times New Roman" w:hAnsi="Times New Roman" w:cs="Times New Roman"/>
                <w:bCs/>
                <w:sz w:val="24"/>
                <w:szCs w:val="24"/>
              </w:rPr>
              <w:t>Уметь</w:t>
            </w:r>
          </w:p>
        </w:tc>
        <w:tc>
          <w:tcPr>
            <w:tcW w:w="7768" w:type="dxa"/>
            <w:tcBorders>
              <w:top w:val="single" w:sz="4" w:space="0" w:color="auto"/>
              <w:left w:val="single" w:sz="4" w:space="0" w:color="auto"/>
              <w:bottom w:val="single" w:sz="4" w:space="0" w:color="auto"/>
              <w:right w:val="single" w:sz="4" w:space="0" w:color="auto"/>
            </w:tcBorders>
            <w:hideMark/>
          </w:tcPr>
          <w:p w:rsidR="00B4541F" w:rsidRPr="002300E6" w:rsidRDefault="00B4541F" w:rsidP="00B4541F">
            <w:pPr>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п</w:t>
            </w:r>
            <w:r w:rsidRPr="002300E6">
              <w:rPr>
                <w:rFonts w:ascii="Times New Roman" w:eastAsia="Times New Roman" w:hAnsi="Times New Roman" w:cs="Times New Roman"/>
                <w:bCs/>
                <w:sz w:val="24"/>
                <w:szCs w:val="24"/>
              </w:rPr>
              <w:t xml:space="preserve">рименять инструкции по установке и эксплуатации периферийного оборудования; </w:t>
            </w:r>
          </w:p>
          <w:p w:rsidR="00B4541F" w:rsidRPr="002300E6" w:rsidRDefault="00B4541F" w:rsidP="00B4541F">
            <w:pPr>
              <w:rPr>
                <w:rFonts w:ascii="Times New Roman" w:eastAsia="Times New Roman" w:hAnsi="Times New Roman" w:cs="Times New Roman"/>
                <w:bCs/>
                <w:sz w:val="24"/>
                <w:szCs w:val="24"/>
              </w:rPr>
            </w:pPr>
            <w:r w:rsidRPr="002300E6">
              <w:rPr>
                <w:rFonts w:ascii="Times New Roman" w:eastAsia="Times New Roman" w:hAnsi="Times New Roman" w:cs="Times New Roman"/>
                <w:bCs/>
                <w:sz w:val="24"/>
                <w:szCs w:val="24"/>
              </w:rPr>
              <w:t>конфигурировать периферийные устройства;</w:t>
            </w:r>
          </w:p>
          <w:p w:rsidR="00B4541F" w:rsidRPr="002300E6" w:rsidRDefault="00B4541F" w:rsidP="00B4541F">
            <w:pPr>
              <w:rPr>
                <w:rFonts w:ascii="Times New Roman" w:eastAsia="Times New Roman" w:hAnsi="Times New Roman" w:cs="Times New Roman"/>
                <w:bCs/>
                <w:sz w:val="24"/>
                <w:szCs w:val="24"/>
              </w:rPr>
            </w:pPr>
            <w:r w:rsidRPr="002300E6">
              <w:rPr>
                <w:rFonts w:ascii="Times New Roman" w:eastAsia="Times New Roman" w:hAnsi="Times New Roman" w:cs="Times New Roman"/>
                <w:bCs/>
                <w:sz w:val="24"/>
                <w:szCs w:val="24"/>
              </w:rPr>
              <w:t xml:space="preserve">задавать базовые параметры, в том числе параметры защиты от несанкционированного доступа к операционным системам; </w:t>
            </w:r>
          </w:p>
          <w:p w:rsidR="00B4541F" w:rsidRPr="002300E6" w:rsidRDefault="00B4541F" w:rsidP="00B4541F">
            <w:pPr>
              <w:rPr>
                <w:rFonts w:ascii="Times New Roman" w:eastAsia="Times New Roman" w:hAnsi="Times New Roman" w:cs="Times New Roman"/>
                <w:bCs/>
                <w:sz w:val="24"/>
                <w:szCs w:val="24"/>
              </w:rPr>
            </w:pPr>
            <w:r w:rsidRPr="002300E6">
              <w:rPr>
                <w:rFonts w:ascii="Times New Roman" w:eastAsia="Times New Roman" w:hAnsi="Times New Roman" w:cs="Times New Roman"/>
                <w:bCs/>
                <w:sz w:val="24"/>
                <w:szCs w:val="24"/>
              </w:rPr>
              <w:t xml:space="preserve">применять методы статической и динамической конфигурации </w:t>
            </w:r>
            <w:r w:rsidRPr="002300E6">
              <w:rPr>
                <w:rFonts w:ascii="Times New Roman" w:eastAsia="Times New Roman" w:hAnsi="Times New Roman" w:cs="Times New Roman"/>
                <w:bCs/>
                <w:sz w:val="24"/>
                <w:szCs w:val="24"/>
              </w:rPr>
              <w:lastRenderedPageBreak/>
              <w:t>параметров операционных систем;</w:t>
            </w:r>
          </w:p>
          <w:p w:rsidR="00B4541F" w:rsidRPr="002300E6" w:rsidRDefault="00B4541F" w:rsidP="00B4541F">
            <w:pPr>
              <w:rPr>
                <w:rFonts w:ascii="Times New Roman" w:eastAsia="Times New Roman" w:hAnsi="Times New Roman" w:cs="Times New Roman"/>
                <w:bCs/>
                <w:sz w:val="24"/>
                <w:szCs w:val="24"/>
              </w:rPr>
            </w:pPr>
            <w:r w:rsidRPr="002300E6">
              <w:rPr>
                <w:rFonts w:ascii="Times New Roman" w:eastAsia="Times New Roman" w:hAnsi="Times New Roman" w:cs="Times New Roman"/>
                <w:bCs/>
                <w:sz w:val="24"/>
                <w:szCs w:val="24"/>
              </w:rPr>
              <w:t xml:space="preserve">устанавливать операционные системы; </w:t>
            </w:r>
          </w:p>
          <w:p w:rsidR="00B4541F" w:rsidRPr="002300E6" w:rsidRDefault="00B4541F" w:rsidP="00B4541F">
            <w:pPr>
              <w:rPr>
                <w:rFonts w:ascii="Times New Roman" w:eastAsia="Times New Roman" w:hAnsi="Times New Roman" w:cs="Times New Roman"/>
                <w:bCs/>
                <w:sz w:val="24"/>
                <w:szCs w:val="24"/>
              </w:rPr>
            </w:pPr>
            <w:r w:rsidRPr="002300E6">
              <w:rPr>
                <w:rFonts w:ascii="Times New Roman" w:eastAsia="Times New Roman" w:hAnsi="Times New Roman" w:cs="Times New Roman"/>
                <w:bCs/>
                <w:sz w:val="24"/>
                <w:szCs w:val="24"/>
              </w:rPr>
              <w:t xml:space="preserve">устанавливать СУБД; </w:t>
            </w:r>
          </w:p>
          <w:p w:rsidR="00B4541F" w:rsidRPr="002300E6" w:rsidRDefault="00B4541F" w:rsidP="00B4541F">
            <w:pPr>
              <w:rPr>
                <w:rFonts w:ascii="Times New Roman" w:eastAsia="Times New Roman" w:hAnsi="Times New Roman" w:cs="Times New Roman"/>
                <w:bCs/>
                <w:sz w:val="24"/>
                <w:szCs w:val="24"/>
              </w:rPr>
            </w:pPr>
            <w:r w:rsidRPr="002300E6">
              <w:rPr>
                <w:rFonts w:ascii="Times New Roman" w:eastAsia="Times New Roman" w:hAnsi="Times New Roman" w:cs="Times New Roman"/>
                <w:bCs/>
                <w:sz w:val="24"/>
                <w:szCs w:val="24"/>
              </w:rPr>
              <w:t>устанавливать прикладное ПО;</w:t>
            </w:r>
          </w:p>
          <w:p w:rsidR="00B4541F" w:rsidRPr="002300E6" w:rsidRDefault="00B4541F" w:rsidP="00B4541F">
            <w:pPr>
              <w:rPr>
                <w:rFonts w:ascii="Times New Roman" w:eastAsia="Times New Roman" w:hAnsi="Times New Roman" w:cs="Times New Roman"/>
                <w:bCs/>
                <w:sz w:val="24"/>
                <w:szCs w:val="24"/>
              </w:rPr>
            </w:pPr>
            <w:r w:rsidRPr="002300E6">
              <w:rPr>
                <w:rFonts w:ascii="Times New Roman" w:eastAsia="Times New Roman" w:hAnsi="Times New Roman" w:cs="Times New Roman"/>
                <w:bCs/>
                <w:sz w:val="24"/>
                <w:szCs w:val="24"/>
              </w:rPr>
              <w:t xml:space="preserve">применять средства контроля и оценки конфигураций операционных систем; </w:t>
            </w:r>
          </w:p>
          <w:p w:rsidR="00B4541F" w:rsidRPr="002300E6" w:rsidRDefault="00B4541F" w:rsidP="00B4541F">
            <w:pPr>
              <w:rPr>
                <w:rFonts w:ascii="Times New Roman" w:eastAsia="Times New Roman" w:hAnsi="Times New Roman" w:cs="Times New Roman"/>
                <w:bCs/>
                <w:sz w:val="24"/>
                <w:szCs w:val="24"/>
              </w:rPr>
            </w:pPr>
            <w:r w:rsidRPr="002300E6">
              <w:rPr>
                <w:rFonts w:ascii="Times New Roman" w:eastAsia="Times New Roman" w:hAnsi="Times New Roman" w:cs="Times New Roman"/>
                <w:bCs/>
                <w:sz w:val="24"/>
                <w:szCs w:val="24"/>
              </w:rPr>
              <w:t xml:space="preserve">проверять правильность настройки устройств инфокоммуникационных систем; </w:t>
            </w:r>
          </w:p>
          <w:p w:rsidR="00B4541F" w:rsidRPr="002300E6" w:rsidRDefault="00B4541F" w:rsidP="00B4541F">
            <w:pPr>
              <w:rPr>
                <w:rFonts w:ascii="Times New Roman" w:eastAsia="Times New Roman" w:hAnsi="Times New Roman" w:cs="Times New Roman"/>
                <w:bCs/>
                <w:sz w:val="24"/>
                <w:szCs w:val="24"/>
              </w:rPr>
            </w:pPr>
            <w:r w:rsidRPr="002300E6">
              <w:rPr>
                <w:rFonts w:ascii="Times New Roman" w:eastAsia="Times New Roman" w:hAnsi="Times New Roman" w:cs="Times New Roman"/>
                <w:bCs/>
                <w:sz w:val="24"/>
                <w:szCs w:val="24"/>
              </w:rPr>
              <w:t xml:space="preserve">использовать контрольно-измерительное оборудование для проверки электрических соединений устройств инфокоммуникационных систем; </w:t>
            </w:r>
          </w:p>
          <w:p w:rsidR="00B4541F" w:rsidRPr="002300E6" w:rsidRDefault="00B4541F" w:rsidP="00B4541F">
            <w:pPr>
              <w:rPr>
                <w:rFonts w:ascii="Times New Roman" w:eastAsia="Times New Roman" w:hAnsi="Times New Roman" w:cs="Times New Roman"/>
                <w:bCs/>
                <w:sz w:val="24"/>
                <w:szCs w:val="24"/>
              </w:rPr>
            </w:pPr>
            <w:r w:rsidRPr="002300E6">
              <w:rPr>
                <w:rFonts w:ascii="Times New Roman" w:eastAsia="Times New Roman" w:hAnsi="Times New Roman" w:cs="Times New Roman"/>
                <w:bCs/>
                <w:sz w:val="24"/>
                <w:szCs w:val="24"/>
              </w:rPr>
              <w:t xml:space="preserve">идентифицировать типовые инциденты функционирования устройств инфокоммуникационных систем; </w:t>
            </w:r>
          </w:p>
          <w:p w:rsidR="00B4541F" w:rsidRPr="002300E6" w:rsidRDefault="00B4541F" w:rsidP="00B4541F">
            <w:pPr>
              <w:rPr>
                <w:rFonts w:ascii="Times New Roman" w:eastAsia="Times New Roman" w:hAnsi="Times New Roman" w:cs="Times New Roman"/>
                <w:bCs/>
                <w:sz w:val="24"/>
                <w:szCs w:val="24"/>
              </w:rPr>
            </w:pPr>
            <w:r w:rsidRPr="002300E6">
              <w:rPr>
                <w:rFonts w:ascii="Times New Roman" w:eastAsia="Times New Roman" w:hAnsi="Times New Roman" w:cs="Times New Roman"/>
                <w:bCs/>
                <w:sz w:val="24"/>
                <w:szCs w:val="24"/>
              </w:rPr>
              <w:t xml:space="preserve">устранять возникающие типовые инциденты; </w:t>
            </w:r>
          </w:p>
          <w:p w:rsidR="00B4541F" w:rsidRPr="002300E6" w:rsidRDefault="00B4541F" w:rsidP="00B4541F">
            <w:pPr>
              <w:rPr>
                <w:rFonts w:ascii="Times New Roman" w:eastAsia="Times New Roman" w:hAnsi="Times New Roman" w:cs="Times New Roman"/>
                <w:bCs/>
                <w:sz w:val="24"/>
                <w:szCs w:val="24"/>
              </w:rPr>
            </w:pPr>
            <w:r w:rsidRPr="002300E6">
              <w:rPr>
                <w:rFonts w:ascii="Times New Roman" w:eastAsia="Times New Roman" w:hAnsi="Times New Roman" w:cs="Times New Roman"/>
                <w:bCs/>
                <w:sz w:val="24"/>
                <w:szCs w:val="24"/>
              </w:rPr>
              <w:t>проводить диагностику инцидента согласно инструкции; оценивать степень критичности инцидентов при работе согласно инструкции;</w:t>
            </w:r>
          </w:p>
          <w:p w:rsidR="00B4541F" w:rsidRPr="002300E6" w:rsidRDefault="00B4541F" w:rsidP="00B4541F">
            <w:pPr>
              <w:rPr>
                <w:rFonts w:ascii="Times New Roman" w:eastAsia="Times New Roman" w:hAnsi="Times New Roman" w:cs="Times New Roman"/>
                <w:bCs/>
                <w:sz w:val="24"/>
                <w:szCs w:val="24"/>
              </w:rPr>
            </w:pPr>
            <w:r w:rsidRPr="002300E6">
              <w:rPr>
                <w:rFonts w:ascii="Times New Roman" w:eastAsia="Times New Roman" w:hAnsi="Times New Roman" w:cs="Times New Roman"/>
                <w:bCs/>
                <w:sz w:val="24"/>
                <w:szCs w:val="24"/>
              </w:rPr>
              <w:t xml:space="preserve">задавать базовые параметры, в том числе параметры защиты от несанкционированного доступа к операционным системам; </w:t>
            </w:r>
          </w:p>
          <w:p w:rsidR="00B4541F" w:rsidRPr="002300E6" w:rsidRDefault="00B4541F" w:rsidP="00B4541F">
            <w:pPr>
              <w:rPr>
                <w:rFonts w:ascii="Times New Roman" w:eastAsia="Times New Roman" w:hAnsi="Times New Roman" w:cs="Times New Roman"/>
                <w:bCs/>
                <w:sz w:val="24"/>
                <w:szCs w:val="24"/>
              </w:rPr>
            </w:pPr>
            <w:r w:rsidRPr="002300E6">
              <w:rPr>
                <w:rFonts w:ascii="Times New Roman" w:eastAsia="Times New Roman" w:hAnsi="Times New Roman" w:cs="Times New Roman"/>
                <w:bCs/>
                <w:sz w:val="24"/>
                <w:szCs w:val="24"/>
              </w:rPr>
              <w:t>применять методы статической и динамической конфигурации параметров операционных систем;</w:t>
            </w:r>
          </w:p>
          <w:p w:rsidR="00B4541F" w:rsidRPr="002300E6" w:rsidRDefault="00B4541F" w:rsidP="00B4541F">
            <w:pPr>
              <w:keepNext/>
              <w:keepLines/>
              <w:suppressAutoHyphens/>
              <w:contextualSpacing/>
              <w:rPr>
                <w:rFonts w:ascii="Times New Roman" w:eastAsia="Times New Roman" w:hAnsi="Times New Roman" w:cs="Times New Roman"/>
                <w:bCs/>
                <w:sz w:val="24"/>
                <w:szCs w:val="24"/>
              </w:rPr>
            </w:pPr>
            <w:r w:rsidRPr="002300E6">
              <w:rPr>
                <w:rFonts w:ascii="Times New Roman" w:eastAsia="Times New Roman" w:hAnsi="Times New Roman" w:cs="Times New Roman"/>
                <w:bCs/>
                <w:sz w:val="24"/>
                <w:szCs w:val="24"/>
              </w:rPr>
              <w:t>устанавливать операционные системы; устанавливать СУ</w:t>
            </w:r>
            <w:r>
              <w:rPr>
                <w:rFonts w:ascii="Times New Roman" w:eastAsia="Times New Roman" w:hAnsi="Times New Roman" w:cs="Times New Roman"/>
                <w:bCs/>
                <w:sz w:val="24"/>
                <w:szCs w:val="24"/>
              </w:rPr>
              <w:t xml:space="preserve">БД; устанавливать </w:t>
            </w:r>
            <w:proofErr w:type="gramStart"/>
            <w:r>
              <w:rPr>
                <w:rFonts w:ascii="Times New Roman" w:eastAsia="Times New Roman" w:hAnsi="Times New Roman" w:cs="Times New Roman"/>
                <w:bCs/>
                <w:sz w:val="24"/>
                <w:szCs w:val="24"/>
              </w:rPr>
              <w:t>прикладное</w:t>
            </w:r>
            <w:proofErr w:type="gramEnd"/>
            <w:r>
              <w:rPr>
                <w:rFonts w:ascii="Times New Roman" w:eastAsia="Times New Roman" w:hAnsi="Times New Roman" w:cs="Times New Roman"/>
                <w:bCs/>
                <w:sz w:val="24"/>
                <w:szCs w:val="24"/>
              </w:rPr>
              <w:t xml:space="preserve"> ПО</w:t>
            </w:r>
          </w:p>
        </w:tc>
      </w:tr>
      <w:tr w:rsidR="00B4541F" w:rsidRPr="002300E6" w:rsidTr="00B4541F">
        <w:tc>
          <w:tcPr>
            <w:tcW w:w="1696" w:type="dxa"/>
            <w:tcBorders>
              <w:top w:val="single" w:sz="4" w:space="0" w:color="auto"/>
              <w:left w:val="single" w:sz="4" w:space="0" w:color="auto"/>
              <w:bottom w:val="single" w:sz="4" w:space="0" w:color="auto"/>
              <w:right w:val="single" w:sz="4" w:space="0" w:color="auto"/>
            </w:tcBorders>
            <w:hideMark/>
          </w:tcPr>
          <w:p w:rsidR="00B4541F" w:rsidRPr="002300E6" w:rsidRDefault="00B4541F" w:rsidP="00B4541F">
            <w:pPr>
              <w:keepNext/>
              <w:keepLines/>
              <w:suppressAutoHyphens/>
              <w:contextualSpacing/>
              <w:rPr>
                <w:rFonts w:ascii="Times New Roman" w:eastAsia="Times New Roman" w:hAnsi="Times New Roman" w:cs="Times New Roman"/>
                <w:bCs/>
                <w:sz w:val="24"/>
                <w:szCs w:val="24"/>
              </w:rPr>
            </w:pPr>
            <w:r w:rsidRPr="002300E6">
              <w:rPr>
                <w:rFonts w:ascii="Times New Roman" w:eastAsia="Times New Roman" w:hAnsi="Times New Roman" w:cs="Times New Roman"/>
                <w:bCs/>
                <w:sz w:val="24"/>
                <w:szCs w:val="24"/>
              </w:rPr>
              <w:lastRenderedPageBreak/>
              <w:t>Знать</w:t>
            </w:r>
          </w:p>
        </w:tc>
        <w:tc>
          <w:tcPr>
            <w:tcW w:w="7768" w:type="dxa"/>
            <w:tcBorders>
              <w:top w:val="single" w:sz="4" w:space="0" w:color="auto"/>
              <w:left w:val="single" w:sz="4" w:space="0" w:color="auto"/>
              <w:bottom w:val="single" w:sz="4" w:space="0" w:color="auto"/>
              <w:right w:val="single" w:sz="4" w:space="0" w:color="auto"/>
            </w:tcBorders>
            <w:hideMark/>
          </w:tcPr>
          <w:p w:rsidR="00B4541F" w:rsidRPr="002300E6" w:rsidRDefault="00B4541F" w:rsidP="00B4541F">
            <w:pPr>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о</w:t>
            </w:r>
            <w:r w:rsidRPr="002300E6">
              <w:rPr>
                <w:rFonts w:ascii="Times New Roman" w:eastAsia="Times New Roman" w:hAnsi="Times New Roman" w:cs="Times New Roman"/>
                <w:bCs/>
                <w:sz w:val="24"/>
                <w:szCs w:val="24"/>
              </w:rPr>
              <w:t xml:space="preserve">сновы архитектуры аппаратных средств; </w:t>
            </w:r>
          </w:p>
          <w:p w:rsidR="00B4541F" w:rsidRPr="002300E6" w:rsidRDefault="00B4541F" w:rsidP="00B4541F">
            <w:pPr>
              <w:rPr>
                <w:rFonts w:ascii="Times New Roman" w:eastAsia="Times New Roman" w:hAnsi="Times New Roman" w:cs="Times New Roman"/>
                <w:bCs/>
                <w:sz w:val="24"/>
                <w:szCs w:val="24"/>
              </w:rPr>
            </w:pPr>
            <w:r w:rsidRPr="002300E6">
              <w:rPr>
                <w:rFonts w:ascii="Times New Roman" w:eastAsia="Times New Roman" w:hAnsi="Times New Roman" w:cs="Times New Roman"/>
                <w:bCs/>
                <w:sz w:val="24"/>
                <w:szCs w:val="24"/>
              </w:rPr>
              <w:t xml:space="preserve">принципы функционирования аппаратных средств вычислительной техники; </w:t>
            </w:r>
          </w:p>
          <w:p w:rsidR="00B4541F" w:rsidRPr="002300E6" w:rsidRDefault="00B4541F" w:rsidP="00B4541F">
            <w:pPr>
              <w:rPr>
                <w:rFonts w:ascii="Times New Roman" w:eastAsia="Times New Roman" w:hAnsi="Times New Roman" w:cs="Times New Roman"/>
                <w:bCs/>
                <w:sz w:val="24"/>
                <w:szCs w:val="24"/>
              </w:rPr>
            </w:pPr>
            <w:r w:rsidRPr="002300E6">
              <w:rPr>
                <w:rFonts w:ascii="Times New Roman" w:eastAsia="Times New Roman" w:hAnsi="Times New Roman" w:cs="Times New Roman"/>
                <w:bCs/>
                <w:sz w:val="24"/>
                <w:szCs w:val="24"/>
              </w:rPr>
              <w:t xml:space="preserve">принципы работы операционных систем; основы современных систем управления базами данных; </w:t>
            </w:r>
          </w:p>
          <w:p w:rsidR="00B4541F" w:rsidRPr="002300E6" w:rsidRDefault="00B4541F" w:rsidP="00B4541F">
            <w:pPr>
              <w:rPr>
                <w:rFonts w:ascii="Times New Roman" w:eastAsia="Times New Roman" w:hAnsi="Times New Roman" w:cs="Times New Roman"/>
                <w:bCs/>
                <w:sz w:val="24"/>
                <w:szCs w:val="24"/>
              </w:rPr>
            </w:pPr>
            <w:r w:rsidRPr="002300E6">
              <w:rPr>
                <w:rFonts w:ascii="Times New Roman" w:eastAsia="Times New Roman" w:hAnsi="Times New Roman" w:cs="Times New Roman"/>
                <w:bCs/>
                <w:sz w:val="24"/>
                <w:szCs w:val="24"/>
              </w:rPr>
              <w:t xml:space="preserve">основы системного администрирования; модель взаимодействия открытых систем (OSI); </w:t>
            </w:r>
          </w:p>
          <w:p w:rsidR="00B4541F" w:rsidRPr="002300E6" w:rsidRDefault="00B4541F" w:rsidP="00B4541F">
            <w:pPr>
              <w:rPr>
                <w:rFonts w:ascii="Times New Roman" w:eastAsia="Times New Roman" w:hAnsi="Times New Roman" w:cs="Times New Roman"/>
                <w:bCs/>
                <w:sz w:val="24"/>
                <w:szCs w:val="24"/>
              </w:rPr>
            </w:pPr>
            <w:r w:rsidRPr="002300E6">
              <w:rPr>
                <w:rFonts w:ascii="Times New Roman" w:eastAsia="Times New Roman" w:hAnsi="Times New Roman" w:cs="Times New Roman"/>
                <w:bCs/>
                <w:sz w:val="24"/>
                <w:szCs w:val="24"/>
              </w:rPr>
              <w:t xml:space="preserve">лицензионные требования по настройке и эксплуатации устанавливаемого программного обеспечения; </w:t>
            </w:r>
          </w:p>
          <w:p w:rsidR="00B4541F" w:rsidRPr="002300E6" w:rsidRDefault="00B4541F" w:rsidP="00B4541F">
            <w:pPr>
              <w:rPr>
                <w:rFonts w:ascii="Times New Roman" w:eastAsia="Times New Roman" w:hAnsi="Times New Roman" w:cs="Times New Roman"/>
                <w:bCs/>
                <w:sz w:val="24"/>
                <w:szCs w:val="24"/>
              </w:rPr>
            </w:pPr>
            <w:r w:rsidRPr="002300E6">
              <w:rPr>
                <w:rFonts w:ascii="Times New Roman" w:eastAsia="Times New Roman" w:hAnsi="Times New Roman" w:cs="Times New Roman"/>
                <w:bCs/>
                <w:sz w:val="24"/>
                <w:szCs w:val="24"/>
              </w:rPr>
              <w:t>требования охраны труда при работе с программно-аппаратными средствами инфокоммуникационных систем;</w:t>
            </w:r>
          </w:p>
          <w:p w:rsidR="00B4541F" w:rsidRPr="002300E6" w:rsidRDefault="00B4541F" w:rsidP="00B4541F">
            <w:pPr>
              <w:rPr>
                <w:rFonts w:ascii="Times New Roman" w:eastAsia="Times New Roman" w:hAnsi="Times New Roman" w:cs="Times New Roman"/>
                <w:bCs/>
                <w:sz w:val="24"/>
                <w:szCs w:val="24"/>
              </w:rPr>
            </w:pPr>
            <w:r w:rsidRPr="002300E6">
              <w:rPr>
                <w:rFonts w:ascii="Times New Roman" w:eastAsia="Times New Roman" w:hAnsi="Times New Roman" w:cs="Times New Roman"/>
                <w:bCs/>
                <w:sz w:val="24"/>
                <w:szCs w:val="24"/>
              </w:rPr>
              <w:t xml:space="preserve">инструкции по установке операционных систем, программного обеспечения; </w:t>
            </w:r>
          </w:p>
          <w:p w:rsidR="00B4541F" w:rsidRPr="002300E6" w:rsidRDefault="00B4541F" w:rsidP="00B4541F">
            <w:pPr>
              <w:rPr>
                <w:rFonts w:ascii="Times New Roman" w:eastAsia="Times New Roman" w:hAnsi="Times New Roman" w:cs="Times New Roman"/>
                <w:bCs/>
                <w:sz w:val="24"/>
                <w:szCs w:val="24"/>
              </w:rPr>
            </w:pPr>
            <w:r w:rsidRPr="002300E6">
              <w:rPr>
                <w:rFonts w:ascii="Times New Roman" w:eastAsia="Times New Roman" w:hAnsi="Times New Roman" w:cs="Times New Roman"/>
                <w:bCs/>
                <w:sz w:val="24"/>
                <w:szCs w:val="24"/>
              </w:rPr>
              <w:t xml:space="preserve">инструкции по эксплуатации операционных систем, программного обеспечения; </w:t>
            </w:r>
          </w:p>
          <w:p w:rsidR="00B4541F" w:rsidRPr="002300E6" w:rsidRDefault="00B4541F" w:rsidP="00B4541F">
            <w:pPr>
              <w:rPr>
                <w:rFonts w:ascii="Times New Roman" w:eastAsia="Times New Roman" w:hAnsi="Times New Roman" w:cs="Times New Roman"/>
                <w:bCs/>
                <w:sz w:val="24"/>
                <w:szCs w:val="24"/>
              </w:rPr>
            </w:pPr>
            <w:r w:rsidRPr="002300E6">
              <w:rPr>
                <w:rFonts w:ascii="Times New Roman" w:eastAsia="Times New Roman" w:hAnsi="Times New Roman" w:cs="Times New Roman"/>
                <w:bCs/>
                <w:sz w:val="24"/>
                <w:szCs w:val="24"/>
              </w:rPr>
              <w:t xml:space="preserve">лицензионные требования по настройке и эксплуатации устанавливаемого программного обеспечения; </w:t>
            </w:r>
          </w:p>
          <w:p w:rsidR="00B4541F" w:rsidRPr="002300E6" w:rsidRDefault="00B4541F" w:rsidP="00B4541F">
            <w:pPr>
              <w:rPr>
                <w:rFonts w:ascii="Times New Roman" w:eastAsia="Times New Roman" w:hAnsi="Times New Roman" w:cs="Times New Roman"/>
                <w:bCs/>
                <w:sz w:val="24"/>
                <w:szCs w:val="24"/>
              </w:rPr>
            </w:pPr>
            <w:r w:rsidRPr="002300E6">
              <w:rPr>
                <w:rFonts w:ascii="Times New Roman" w:eastAsia="Times New Roman" w:hAnsi="Times New Roman" w:cs="Times New Roman"/>
                <w:bCs/>
                <w:sz w:val="24"/>
                <w:szCs w:val="24"/>
              </w:rPr>
              <w:t>назначение, виды, последовательность проведения профилактических работ;</w:t>
            </w:r>
          </w:p>
          <w:p w:rsidR="00B4541F" w:rsidRPr="002300E6" w:rsidRDefault="00B4541F" w:rsidP="00B4541F">
            <w:pPr>
              <w:rPr>
                <w:rFonts w:ascii="Times New Roman" w:eastAsia="Times New Roman" w:hAnsi="Times New Roman" w:cs="Times New Roman"/>
                <w:bCs/>
                <w:sz w:val="24"/>
                <w:szCs w:val="24"/>
              </w:rPr>
            </w:pPr>
            <w:r w:rsidRPr="002300E6">
              <w:rPr>
                <w:rFonts w:ascii="Times New Roman" w:eastAsia="Times New Roman" w:hAnsi="Times New Roman" w:cs="Times New Roman"/>
                <w:bCs/>
                <w:sz w:val="24"/>
                <w:szCs w:val="24"/>
              </w:rPr>
              <w:t>основы управления сетевым трафиком;</w:t>
            </w:r>
          </w:p>
          <w:p w:rsidR="00B4541F" w:rsidRPr="002300E6" w:rsidRDefault="00B4541F" w:rsidP="00B4541F">
            <w:pPr>
              <w:rPr>
                <w:rFonts w:ascii="Times New Roman" w:eastAsia="Times New Roman" w:hAnsi="Times New Roman" w:cs="Times New Roman"/>
                <w:bCs/>
                <w:sz w:val="24"/>
                <w:szCs w:val="24"/>
              </w:rPr>
            </w:pPr>
            <w:r w:rsidRPr="002300E6">
              <w:rPr>
                <w:rFonts w:ascii="Times New Roman" w:eastAsia="Times New Roman" w:hAnsi="Times New Roman" w:cs="Times New Roman"/>
                <w:bCs/>
                <w:sz w:val="24"/>
                <w:szCs w:val="24"/>
              </w:rPr>
              <w:t xml:space="preserve">применять средства контроля и оценки конфигураций операционных систем; </w:t>
            </w:r>
          </w:p>
          <w:p w:rsidR="00B4541F" w:rsidRPr="002300E6" w:rsidRDefault="00B4541F" w:rsidP="00B4541F">
            <w:pPr>
              <w:rPr>
                <w:rFonts w:ascii="Times New Roman" w:eastAsia="Times New Roman" w:hAnsi="Times New Roman" w:cs="Times New Roman"/>
                <w:bCs/>
                <w:sz w:val="24"/>
                <w:szCs w:val="24"/>
              </w:rPr>
            </w:pPr>
            <w:r w:rsidRPr="002300E6">
              <w:rPr>
                <w:rFonts w:ascii="Times New Roman" w:eastAsia="Times New Roman" w:hAnsi="Times New Roman" w:cs="Times New Roman"/>
                <w:bCs/>
                <w:sz w:val="24"/>
                <w:szCs w:val="24"/>
              </w:rPr>
              <w:t xml:space="preserve">проверять правильность настройки устройств инфокоммуникационных систем; </w:t>
            </w:r>
          </w:p>
          <w:p w:rsidR="00B4541F" w:rsidRPr="002300E6" w:rsidRDefault="00B4541F" w:rsidP="00B4541F">
            <w:pPr>
              <w:rPr>
                <w:rFonts w:ascii="Times New Roman" w:eastAsia="Times New Roman" w:hAnsi="Times New Roman" w:cs="Times New Roman"/>
                <w:bCs/>
                <w:sz w:val="24"/>
                <w:szCs w:val="24"/>
              </w:rPr>
            </w:pPr>
            <w:r w:rsidRPr="002300E6">
              <w:rPr>
                <w:rFonts w:ascii="Times New Roman" w:eastAsia="Times New Roman" w:hAnsi="Times New Roman" w:cs="Times New Roman"/>
                <w:bCs/>
                <w:sz w:val="24"/>
                <w:szCs w:val="24"/>
              </w:rPr>
              <w:t xml:space="preserve">использовать контрольно-измерительное оборудование для проверки электрических соединений устройств инфокоммуникационных систем; </w:t>
            </w:r>
          </w:p>
          <w:p w:rsidR="00B4541F" w:rsidRPr="002300E6" w:rsidRDefault="00B4541F" w:rsidP="00B4541F">
            <w:pPr>
              <w:rPr>
                <w:rFonts w:ascii="Times New Roman" w:eastAsia="Times New Roman" w:hAnsi="Times New Roman" w:cs="Times New Roman"/>
                <w:bCs/>
                <w:sz w:val="24"/>
                <w:szCs w:val="24"/>
              </w:rPr>
            </w:pPr>
            <w:r w:rsidRPr="002300E6">
              <w:rPr>
                <w:rFonts w:ascii="Times New Roman" w:eastAsia="Times New Roman" w:hAnsi="Times New Roman" w:cs="Times New Roman"/>
                <w:bCs/>
                <w:sz w:val="24"/>
                <w:szCs w:val="24"/>
              </w:rPr>
              <w:t xml:space="preserve">идентифицировать типовые инциденты функционирования устройств инфокоммуникационных систем; </w:t>
            </w:r>
          </w:p>
          <w:p w:rsidR="00B4541F" w:rsidRPr="002300E6" w:rsidRDefault="00B4541F" w:rsidP="00B4541F">
            <w:pPr>
              <w:rPr>
                <w:rFonts w:ascii="Times New Roman" w:eastAsia="Times New Roman" w:hAnsi="Times New Roman" w:cs="Times New Roman"/>
                <w:bCs/>
                <w:sz w:val="24"/>
                <w:szCs w:val="24"/>
              </w:rPr>
            </w:pPr>
            <w:r w:rsidRPr="002300E6">
              <w:rPr>
                <w:rFonts w:ascii="Times New Roman" w:eastAsia="Times New Roman" w:hAnsi="Times New Roman" w:cs="Times New Roman"/>
                <w:bCs/>
                <w:sz w:val="24"/>
                <w:szCs w:val="24"/>
              </w:rPr>
              <w:t xml:space="preserve">устранять возникающие типовые инциденты; </w:t>
            </w:r>
          </w:p>
          <w:p w:rsidR="00B4541F" w:rsidRPr="002300E6" w:rsidRDefault="00B4541F" w:rsidP="00B4541F">
            <w:pPr>
              <w:rPr>
                <w:rFonts w:ascii="Times New Roman" w:eastAsia="Times New Roman" w:hAnsi="Times New Roman" w:cs="Times New Roman"/>
                <w:bCs/>
                <w:sz w:val="24"/>
                <w:szCs w:val="24"/>
              </w:rPr>
            </w:pPr>
            <w:r w:rsidRPr="002300E6">
              <w:rPr>
                <w:rFonts w:ascii="Times New Roman" w:eastAsia="Times New Roman" w:hAnsi="Times New Roman" w:cs="Times New Roman"/>
                <w:bCs/>
                <w:sz w:val="24"/>
                <w:szCs w:val="24"/>
              </w:rPr>
              <w:t>проводить диагностику инцидента согласно инструкции; оценивать степень критичности инцидентов при работе согласно инструкции;</w:t>
            </w:r>
          </w:p>
          <w:p w:rsidR="00B4541F" w:rsidRPr="002300E6" w:rsidRDefault="00B4541F" w:rsidP="00B4541F">
            <w:pPr>
              <w:rPr>
                <w:rFonts w:ascii="Times New Roman" w:eastAsia="Times New Roman" w:hAnsi="Times New Roman" w:cs="Times New Roman"/>
                <w:bCs/>
                <w:sz w:val="24"/>
                <w:szCs w:val="24"/>
              </w:rPr>
            </w:pPr>
            <w:r w:rsidRPr="002300E6">
              <w:rPr>
                <w:rFonts w:ascii="Times New Roman" w:eastAsia="Times New Roman" w:hAnsi="Times New Roman" w:cs="Times New Roman"/>
                <w:bCs/>
                <w:sz w:val="24"/>
                <w:szCs w:val="24"/>
              </w:rPr>
              <w:t xml:space="preserve">задавать базовые параметры, в том числе параметры защиты от </w:t>
            </w:r>
            <w:r w:rsidRPr="002300E6">
              <w:rPr>
                <w:rFonts w:ascii="Times New Roman" w:eastAsia="Times New Roman" w:hAnsi="Times New Roman" w:cs="Times New Roman"/>
                <w:bCs/>
                <w:sz w:val="24"/>
                <w:szCs w:val="24"/>
              </w:rPr>
              <w:lastRenderedPageBreak/>
              <w:t xml:space="preserve">несанкционированного доступа к операционным системам; </w:t>
            </w:r>
          </w:p>
          <w:p w:rsidR="00B4541F" w:rsidRPr="002300E6" w:rsidRDefault="00B4541F" w:rsidP="00B4541F">
            <w:pPr>
              <w:rPr>
                <w:rFonts w:ascii="Times New Roman" w:eastAsia="Times New Roman" w:hAnsi="Times New Roman" w:cs="Times New Roman"/>
                <w:bCs/>
                <w:sz w:val="24"/>
                <w:szCs w:val="24"/>
              </w:rPr>
            </w:pPr>
            <w:r w:rsidRPr="002300E6">
              <w:rPr>
                <w:rFonts w:ascii="Times New Roman" w:eastAsia="Times New Roman" w:hAnsi="Times New Roman" w:cs="Times New Roman"/>
                <w:bCs/>
                <w:sz w:val="24"/>
                <w:szCs w:val="24"/>
              </w:rPr>
              <w:t>применять методы статической и динамической конфигурации параметров операционных систем;</w:t>
            </w:r>
          </w:p>
          <w:p w:rsidR="00B4541F" w:rsidRPr="002300E6" w:rsidRDefault="00B4541F" w:rsidP="00B4541F">
            <w:pPr>
              <w:keepNext/>
              <w:keepLines/>
              <w:suppressAutoHyphens/>
              <w:contextualSpacing/>
              <w:rPr>
                <w:rFonts w:ascii="Times New Roman" w:eastAsia="Times New Roman" w:hAnsi="Times New Roman" w:cs="Times New Roman"/>
                <w:bCs/>
                <w:sz w:val="24"/>
                <w:szCs w:val="24"/>
              </w:rPr>
            </w:pPr>
            <w:r w:rsidRPr="002300E6">
              <w:rPr>
                <w:rFonts w:ascii="Times New Roman" w:eastAsia="Times New Roman" w:hAnsi="Times New Roman" w:cs="Times New Roman"/>
                <w:bCs/>
                <w:sz w:val="24"/>
                <w:szCs w:val="24"/>
              </w:rPr>
              <w:t xml:space="preserve">устанавливать операционные системы; устанавливать СУБД; устанавливать </w:t>
            </w:r>
            <w:proofErr w:type="gramStart"/>
            <w:r w:rsidRPr="002300E6">
              <w:rPr>
                <w:rFonts w:ascii="Times New Roman" w:eastAsia="Times New Roman" w:hAnsi="Times New Roman" w:cs="Times New Roman"/>
                <w:bCs/>
                <w:sz w:val="24"/>
                <w:szCs w:val="24"/>
              </w:rPr>
              <w:t>прикладное</w:t>
            </w:r>
            <w:proofErr w:type="gramEnd"/>
            <w:r w:rsidRPr="002300E6">
              <w:rPr>
                <w:rFonts w:ascii="Times New Roman" w:eastAsia="Times New Roman" w:hAnsi="Times New Roman" w:cs="Times New Roman"/>
                <w:bCs/>
                <w:sz w:val="24"/>
                <w:szCs w:val="24"/>
              </w:rPr>
              <w:t xml:space="preserve"> ПО.</w:t>
            </w:r>
          </w:p>
        </w:tc>
      </w:tr>
    </w:tbl>
    <w:p w:rsidR="00B4541F" w:rsidRPr="002300E6" w:rsidRDefault="00B4541F" w:rsidP="00B4541F">
      <w:pPr>
        <w:keepNext/>
        <w:keepLines/>
        <w:suppressAutoHyphens/>
        <w:contextualSpacing/>
        <w:rPr>
          <w:rFonts w:ascii="Times New Roman" w:eastAsia="Times New Roman" w:hAnsi="Times New Roman" w:cs="Times New Roman"/>
          <w:b/>
          <w:sz w:val="24"/>
          <w:szCs w:val="24"/>
          <w:lang w:eastAsia="ru-RU"/>
        </w:rPr>
      </w:pPr>
    </w:p>
    <w:p w:rsidR="00B4541F" w:rsidRPr="002300E6" w:rsidRDefault="00B4541F" w:rsidP="00B4541F">
      <w:pPr>
        <w:keepNext/>
        <w:keepLines/>
        <w:suppressAutoHyphens/>
        <w:contextualSpacing/>
        <w:rPr>
          <w:rFonts w:ascii="Times New Roman" w:eastAsia="Times New Roman" w:hAnsi="Times New Roman" w:cs="Times New Roman"/>
          <w:b/>
          <w:sz w:val="24"/>
          <w:szCs w:val="24"/>
          <w:lang w:eastAsia="ru-RU"/>
        </w:rPr>
      </w:pPr>
    </w:p>
    <w:p w:rsidR="00B4541F" w:rsidRPr="002300E6" w:rsidRDefault="00B4541F" w:rsidP="00B4541F">
      <w:pPr>
        <w:keepNext/>
        <w:keepLines/>
        <w:suppressAutoHyphens/>
        <w:contextualSpacing/>
        <w:rPr>
          <w:rFonts w:ascii="Times New Roman" w:eastAsia="Times New Roman" w:hAnsi="Times New Roman" w:cs="Times New Roman"/>
          <w:b/>
          <w:sz w:val="24"/>
          <w:szCs w:val="24"/>
          <w:lang w:eastAsia="ru-RU"/>
        </w:rPr>
      </w:pPr>
      <w:r w:rsidRPr="002300E6">
        <w:rPr>
          <w:rFonts w:ascii="Times New Roman" w:eastAsia="Times New Roman" w:hAnsi="Times New Roman" w:cs="Times New Roman"/>
          <w:b/>
          <w:sz w:val="24"/>
          <w:szCs w:val="24"/>
          <w:lang w:eastAsia="ru-RU"/>
        </w:rPr>
        <w:t>1.2. Количество часов, отводимое на освоение профессионального модуля</w:t>
      </w:r>
    </w:p>
    <w:p w:rsidR="00B4541F" w:rsidRPr="002300E6" w:rsidRDefault="00B4541F" w:rsidP="00B4541F">
      <w:pPr>
        <w:keepNext/>
        <w:keepLines/>
        <w:suppressAutoHyphens/>
        <w:contextualSpacing/>
        <w:rPr>
          <w:rFonts w:ascii="Times New Roman" w:eastAsia="Times New Roman" w:hAnsi="Times New Roman" w:cs="Times New Roman"/>
          <w:sz w:val="24"/>
          <w:szCs w:val="24"/>
          <w:lang w:eastAsia="ru-RU"/>
        </w:rPr>
      </w:pPr>
    </w:p>
    <w:p w:rsidR="00B4541F" w:rsidRPr="002300E6" w:rsidRDefault="00B4541F" w:rsidP="00B4541F">
      <w:pPr>
        <w:keepNext/>
        <w:keepLines/>
        <w:suppressAutoHyphens/>
        <w:contextualSpacing/>
        <w:rPr>
          <w:rFonts w:ascii="Times New Roman" w:eastAsia="Times New Roman" w:hAnsi="Times New Roman" w:cs="Times New Roman"/>
          <w:sz w:val="24"/>
          <w:szCs w:val="24"/>
          <w:lang w:eastAsia="ru-RU"/>
        </w:rPr>
      </w:pPr>
      <w:r w:rsidRPr="002300E6">
        <w:rPr>
          <w:rFonts w:ascii="Times New Roman" w:eastAsia="Times New Roman" w:hAnsi="Times New Roman" w:cs="Times New Roman"/>
          <w:sz w:val="24"/>
          <w:szCs w:val="24"/>
          <w:lang w:eastAsia="ru-RU"/>
        </w:rPr>
        <w:t>Всего часов ___</w:t>
      </w:r>
      <w:r w:rsidR="008A0C56">
        <w:rPr>
          <w:rFonts w:ascii="Times New Roman" w:eastAsia="Times New Roman" w:hAnsi="Times New Roman" w:cs="Times New Roman"/>
          <w:sz w:val="24"/>
          <w:szCs w:val="24"/>
          <w:u w:val="single"/>
          <w:lang w:eastAsia="ru-RU"/>
        </w:rPr>
        <w:t>616</w:t>
      </w:r>
      <w:r w:rsidRPr="002300E6">
        <w:rPr>
          <w:rFonts w:ascii="Times New Roman" w:eastAsia="Times New Roman" w:hAnsi="Times New Roman" w:cs="Times New Roman"/>
          <w:sz w:val="24"/>
          <w:szCs w:val="24"/>
          <w:lang w:eastAsia="ru-RU"/>
        </w:rPr>
        <w:t>_____</w:t>
      </w:r>
    </w:p>
    <w:p w:rsidR="00B4541F" w:rsidRPr="002300E6" w:rsidRDefault="00B4541F" w:rsidP="00B4541F">
      <w:pPr>
        <w:keepNext/>
        <w:keepLines/>
        <w:suppressAutoHyphens/>
        <w:contextualSpacing/>
        <w:rPr>
          <w:rFonts w:ascii="Times New Roman" w:eastAsia="Times New Roman" w:hAnsi="Times New Roman" w:cs="Times New Roman"/>
          <w:sz w:val="24"/>
          <w:szCs w:val="24"/>
          <w:lang w:eastAsia="ru-RU"/>
        </w:rPr>
      </w:pPr>
      <w:r w:rsidRPr="002300E6">
        <w:rPr>
          <w:rFonts w:ascii="Times New Roman" w:eastAsia="Times New Roman" w:hAnsi="Times New Roman" w:cs="Times New Roman"/>
          <w:sz w:val="24"/>
          <w:szCs w:val="24"/>
          <w:lang w:eastAsia="ru-RU"/>
        </w:rPr>
        <w:t>в том числе в форме практической подготовки___</w:t>
      </w:r>
      <w:r w:rsidR="008A0C56">
        <w:rPr>
          <w:rFonts w:ascii="Times New Roman" w:eastAsia="Times New Roman" w:hAnsi="Times New Roman" w:cs="Times New Roman"/>
          <w:sz w:val="24"/>
          <w:szCs w:val="24"/>
          <w:u w:val="single"/>
          <w:lang w:eastAsia="ru-RU"/>
        </w:rPr>
        <w:t>526</w:t>
      </w:r>
      <w:r w:rsidRPr="002300E6">
        <w:rPr>
          <w:rFonts w:ascii="Times New Roman" w:eastAsia="Times New Roman" w:hAnsi="Times New Roman" w:cs="Times New Roman"/>
          <w:sz w:val="24"/>
          <w:szCs w:val="24"/>
          <w:lang w:eastAsia="ru-RU"/>
        </w:rPr>
        <w:t>_____</w:t>
      </w:r>
    </w:p>
    <w:p w:rsidR="00B4541F" w:rsidRPr="002300E6" w:rsidRDefault="00B4541F" w:rsidP="00B4541F">
      <w:pPr>
        <w:keepNext/>
        <w:keepLines/>
        <w:suppressAutoHyphens/>
        <w:contextualSpacing/>
        <w:rPr>
          <w:rFonts w:ascii="Times New Roman" w:eastAsia="Times New Roman" w:hAnsi="Times New Roman" w:cs="Times New Roman"/>
          <w:sz w:val="24"/>
          <w:szCs w:val="24"/>
          <w:lang w:eastAsia="ru-RU"/>
        </w:rPr>
      </w:pPr>
    </w:p>
    <w:p w:rsidR="00B4541F" w:rsidRPr="002300E6" w:rsidRDefault="00B4541F" w:rsidP="00B4541F">
      <w:pPr>
        <w:keepNext/>
        <w:keepLines/>
        <w:suppressAutoHyphens/>
        <w:contextualSpacing/>
        <w:rPr>
          <w:rFonts w:ascii="Times New Roman" w:eastAsia="Times New Roman" w:hAnsi="Times New Roman" w:cs="Times New Roman"/>
          <w:sz w:val="24"/>
          <w:szCs w:val="24"/>
          <w:lang w:eastAsia="ru-RU"/>
        </w:rPr>
      </w:pPr>
      <w:r w:rsidRPr="002300E6">
        <w:rPr>
          <w:rFonts w:ascii="Times New Roman" w:eastAsia="Times New Roman" w:hAnsi="Times New Roman" w:cs="Times New Roman"/>
          <w:sz w:val="24"/>
          <w:szCs w:val="24"/>
          <w:lang w:eastAsia="ru-RU"/>
        </w:rPr>
        <w:t>Из них на освоение МДК_____</w:t>
      </w:r>
      <w:r w:rsidR="00D63B85">
        <w:rPr>
          <w:rFonts w:ascii="Times New Roman" w:eastAsia="Times New Roman" w:hAnsi="Times New Roman" w:cs="Times New Roman"/>
          <w:sz w:val="24"/>
          <w:szCs w:val="24"/>
          <w:u w:val="single"/>
          <w:lang w:eastAsia="ru-RU"/>
        </w:rPr>
        <w:t>196</w:t>
      </w:r>
      <w:r w:rsidRPr="002300E6">
        <w:rPr>
          <w:rFonts w:ascii="Times New Roman" w:eastAsia="Times New Roman" w:hAnsi="Times New Roman" w:cs="Times New Roman"/>
          <w:sz w:val="24"/>
          <w:szCs w:val="24"/>
          <w:lang w:eastAsia="ru-RU"/>
        </w:rPr>
        <w:t>______</w:t>
      </w:r>
    </w:p>
    <w:p w:rsidR="00B4541F" w:rsidRPr="002300E6" w:rsidRDefault="00B4541F" w:rsidP="00B4541F">
      <w:pPr>
        <w:keepNext/>
        <w:keepLines/>
        <w:suppressAutoHyphens/>
        <w:contextualSpacing/>
        <w:rPr>
          <w:rFonts w:ascii="Times New Roman" w:eastAsia="Times New Roman" w:hAnsi="Times New Roman" w:cs="Times New Roman"/>
          <w:i/>
          <w:sz w:val="24"/>
          <w:szCs w:val="24"/>
          <w:lang w:eastAsia="ru-RU"/>
        </w:rPr>
      </w:pPr>
      <w:r w:rsidRPr="002300E6">
        <w:rPr>
          <w:rFonts w:ascii="Times New Roman" w:eastAsia="Times New Roman" w:hAnsi="Times New Roman" w:cs="Times New Roman"/>
          <w:sz w:val="24"/>
          <w:szCs w:val="24"/>
          <w:lang w:eastAsia="ru-RU"/>
        </w:rPr>
        <w:t>в том числе самостоятельная работа</w:t>
      </w:r>
      <w:r w:rsidRPr="002300E6">
        <w:rPr>
          <w:rFonts w:ascii="Times New Roman" w:eastAsia="Times New Roman" w:hAnsi="Times New Roman" w:cs="Times New Roman"/>
          <w:i/>
          <w:sz w:val="24"/>
          <w:szCs w:val="24"/>
          <w:lang w:eastAsia="ru-RU"/>
        </w:rPr>
        <w:t>_____</w:t>
      </w:r>
      <w:r w:rsidR="008A0C56" w:rsidRPr="008A0C56">
        <w:rPr>
          <w:rFonts w:ascii="Times New Roman" w:eastAsia="Times New Roman" w:hAnsi="Times New Roman" w:cs="Times New Roman"/>
          <w:sz w:val="24"/>
          <w:szCs w:val="24"/>
          <w:lang w:eastAsia="ru-RU"/>
        </w:rPr>
        <w:t>0</w:t>
      </w:r>
      <w:r w:rsidRPr="008A0C56">
        <w:rPr>
          <w:rFonts w:ascii="Times New Roman" w:eastAsia="Times New Roman" w:hAnsi="Times New Roman" w:cs="Times New Roman"/>
          <w:sz w:val="24"/>
          <w:szCs w:val="24"/>
          <w:lang w:eastAsia="ru-RU"/>
        </w:rPr>
        <w:t>_</w:t>
      </w:r>
      <w:r w:rsidRPr="002300E6">
        <w:rPr>
          <w:rFonts w:ascii="Times New Roman" w:eastAsia="Times New Roman" w:hAnsi="Times New Roman" w:cs="Times New Roman"/>
          <w:i/>
          <w:sz w:val="24"/>
          <w:szCs w:val="24"/>
          <w:lang w:eastAsia="ru-RU"/>
        </w:rPr>
        <w:t xml:space="preserve">____ </w:t>
      </w:r>
    </w:p>
    <w:p w:rsidR="00B4541F" w:rsidRPr="002300E6" w:rsidRDefault="00B4541F" w:rsidP="00B4541F">
      <w:pPr>
        <w:keepNext/>
        <w:keepLines/>
        <w:suppressAutoHyphens/>
        <w:contextualSpacing/>
        <w:rPr>
          <w:rFonts w:ascii="Times New Roman" w:eastAsia="Times New Roman" w:hAnsi="Times New Roman" w:cs="Times New Roman"/>
          <w:sz w:val="24"/>
          <w:szCs w:val="24"/>
          <w:lang w:eastAsia="ru-RU"/>
        </w:rPr>
      </w:pPr>
      <w:r w:rsidRPr="002300E6">
        <w:rPr>
          <w:rFonts w:ascii="Times New Roman" w:eastAsia="Times New Roman" w:hAnsi="Times New Roman" w:cs="Times New Roman"/>
          <w:sz w:val="24"/>
          <w:szCs w:val="24"/>
          <w:lang w:eastAsia="ru-RU"/>
        </w:rPr>
        <w:t xml:space="preserve">практики, в том числе </w:t>
      </w:r>
      <w:proofErr w:type="gramStart"/>
      <w:r w:rsidRPr="002300E6">
        <w:rPr>
          <w:rFonts w:ascii="Times New Roman" w:eastAsia="Times New Roman" w:hAnsi="Times New Roman" w:cs="Times New Roman"/>
          <w:sz w:val="24"/>
          <w:szCs w:val="24"/>
          <w:lang w:eastAsia="ru-RU"/>
        </w:rPr>
        <w:t>учебная</w:t>
      </w:r>
      <w:proofErr w:type="gramEnd"/>
      <w:r w:rsidRPr="002300E6">
        <w:rPr>
          <w:rFonts w:ascii="Times New Roman" w:eastAsia="Times New Roman" w:hAnsi="Times New Roman" w:cs="Times New Roman"/>
          <w:sz w:val="24"/>
          <w:szCs w:val="24"/>
          <w:lang w:eastAsia="ru-RU"/>
        </w:rPr>
        <w:t xml:space="preserve"> ___</w:t>
      </w:r>
      <w:r w:rsidRPr="002300E6">
        <w:rPr>
          <w:rFonts w:ascii="Times New Roman" w:eastAsia="Times New Roman" w:hAnsi="Times New Roman" w:cs="Times New Roman"/>
          <w:sz w:val="24"/>
          <w:szCs w:val="24"/>
          <w:u w:val="single"/>
          <w:lang w:eastAsia="ru-RU"/>
        </w:rPr>
        <w:t>180</w:t>
      </w:r>
      <w:r w:rsidRPr="002300E6">
        <w:rPr>
          <w:rFonts w:ascii="Times New Roman" w:eastAsia="Times New Roman" w:hAnsi="Times New Roman" w:cs="Times New Roman"/>
          <w:sz w:val="24"/>
          <w:szCs w:val="24"/>
          <w:lang w:eastAsia="ru-RU"/>
        </w:rPr>
        <w:t>___</w:t>
      </w:r>
    </w:p>
    <w:p w:rsidR="00B4541F" w:rsidRPr="002300E6" w:rsidRDefault="00B4541F" w:rsidP="00B4541F">
      <w:pPr>
        <w:keepNext/>
        <w:keepLines/>
        <w:suppressAutoHyphens/>
        <w:contextualSpacing/>
        <w:rPr>
          <w:rFonts w:ascii="Times New Roman" w:eastAsia="Times New Roman" w:hAnsi="Times New Roman" w:cs="Times New Roman"/>
          <w:sz w:val="24"/>
          <w:szCs w:val="24"/>
          <w:lang w:eastAsia="ru-RU"/>
        </w:rPr>
      </w:pPr>
      <w:r w:rsidRPr="002300E6">
        <w:rPr>
          <w:rFonts w:ascii="Times New Roman" w:eastAsia="Times New Roman" w:hAnsi="Times New Roman" w:cs="Times New Roman"/>
          <w:sz w:val="24"/>
          <w:szCs w:val="24"/>
          <w:lang w:eastAsia="ru-RU"/>
        </w:rPr>
        <w:t xml:space="preserve">   производственная __</w:t>
      </w:r>
      <w:r w:rsidRPr="002300E6">
        <w:rPr>
          <w:rFonts w:ascii="Times New Roman" w:eastAsia="Times New Roman" w:hAnsi="Times New Roman" w:cs="Times New Roman"/>
          <w:sz w:val="24"/>
          <w:szCs w:val="24"/>
          <w:u w:val="single"/>
          <w:lang w:eastAsia="ru-RU"/>
        </w:rPr>
        <w:t>216</w:t>
      </w:r>
      <w:r w:rsidRPr="002300E6">
        <w:rPr>
          <w:rFonts w:ascii="Times New Roman" w:eastAsia="Times New Roman" w:hAnsi="Times New Roman" w:cs="Times New Roman"/>
          <w:sz w:val="24"/>
          <w:szCs w:val="24"/>
          <w:lang w:eastAsia="ru-RU"/>
        </w:rPr>
        <w:t>_</w:t>
      </w:r>
    </w:p>
    <w:p w:rsidR="00B4541F" w:rsidRPr="002300E6" w:rsidRDefault="00B4541F" w:rsidP="00B4541F">
      <w:pPr>
        <w:keepNext/>
        <w:keepLines/>
        <w:suppressAutoHyphens/>
        <w:contextualSpacing/>
        <w:rPr>
          <w:rFonts w:ascii="Times New Roman" w:eastAsia="Times New Roman" w:hAnsi="Times New Roman" w:cs="Times New Roman"/>
          <w:i/>
          <w:sz w:val="24"/>
          <w:szCs w:val="24"/>
          <w:lang w:eastAsia="ru-RU"/>
        </w:rPr>
      </w:pPr>
      <w:r w:rsidRPr="002300E6">
        <w:rPr>
          <w:rFonts w:ascii="Times New Roman" w:eastAsia="Times New Roman" w:hAnsi="Times New Roman" w:cs="Times New Roman"/>
          <w:i/>
          <w:sz w:val="24"/>
          <w:szCs w:val="24"/>
          <w:lang w:eastAsia="ru-RU"/>
        </w:rPr>
        <w:t>Промежуточная аттестация ______</w:t>
      </w:r>
      <w:r w:rsidR="00895B0F">
        <w:rPr>
          <w:rFonts w:ascii="Times New Roman" w:eastAsia="Times New Roman" w:hAnsi="Times New Roman" w:cs="Times New Roman"/>
          <w:sz w:val="24"/>
          <w:szCs w:val="24"/>
          <w:lang w:eastAsia="ru-RU"/>
        </w:rPr>
        <w:t>24</w:t>
      </w:r>
      <w:r w:rsidRPr="002300E6">
        <w:rPr>
          <w:rFonts w:ascii="Times New Roman" w:eastAsia="Times New Roman" w:hAnsi="Times New Roman" w:cs="Times New Roman"/>
          <w:i/>
          <w:sz w:val="24"/>
          <w:szCs w:val="24"/>
          <w:lang w:eastAsia="ru-RU"/>
        </w:rPr>
        <w:t>______</w:t>
      </w:r>
      <w:r w:rsidRPr="002300E6">
        <w:rPr>
          <w:rFonts w:ascii="Times New Roman" w:eastAsia="Times New Roman" w:hAnsi="Times New Roman" w:cs="Times New Roman"/>
          <w:bCs/>
          <w:i/>
          <w:sz w:val="24"/>
          <w:szCs w:val="24"/>
          <w:lang w:eastAsia="ru-RU"/>
        </w:rPr>
        <w:t>.</w:t>
      </w:r>
    </w:p>
    <w:p w:rsidR="00B4541F" w:rsidRDefault="00B4541F" w:rsidP="001A542F">
      <w:pPr>
        <w:ind w:firstLine="770"/>
        <w:rPr>
          <w:rFonts w:ascii="Times New Roman" w:hAnsi="Times New Roman"/>
          <w:b/>
          <w:sz w:val="24"/>
          <w:szCs w:val="24"/>
        </w:rPr>
      </w:pPr>
    </w:p>
    <w:p w:rsidR="001A1013" w:rsidRPr="00F73B91" w:rsidRDefault="001A1013" w:rsidP="001A1013">
      <w:pPr>
        <w:rPr>
          <w:rFonts w:ascii="Times New Roman" w:hAnsi="Times New Roman" w:cs="Times New Roman"/>
          <w:sz w:val="24"/>
          <w:szCs w:val="24"/>
        </w:rPr>
        <w:sectPr w:rsidR="001A1013" w:rsidRPr="00F73B91" w:rsidSect="00F73B91">
          <w:pgSz w:w="11910" w:h="16840"/>
          <w:pgMar w:top="1160" w:right="570" w:bottom="851" w:left="1020" w:header="717" w:footer="0" w:gutter="0"/>
          <w:cols w:space="720"/>
        </w:sectPr>
      </w:pPr>
    </w:p>
    <w:p w:rsidR="00B4541F" w:rsidRPr="002300E6" w:rsidRDefault="00B4541F" w:rsidP="00B4541F">
      <w:pPr>
        <w:spacing w:line="276" w:lineRule="auto"/>
        <w:jc w:val="center"/>
        <w:rPr>
          <w:rFonts w:ascii="Times New Roman" w:eastAsia="Times New Roman" w:hAnsi="Times New Roman" w:cs="Times New Roman"/>
          <w:b/>
          <w:caps/>
          <w:sz w:val="24"/>
          <w:szCs w:val="24"/>
          <w:lang w:eastAsia="ru-RU"/>
        </w:rPr>
      </w:pPr>
      <w:r w:rsidRPr="002300E6">
        <w:rPr>
          <w:rFonts w:ascii="Times New Roman" w:eastAsia="Times New Roman" w:hAnsi="Times New Roman" w:cs="Times New Roman"/>
          <w:b/>
          <w:caps/>
          <w:sz w:val="24"/>
          <w:szCs w:val="24"/>
          <w:lang w:eastAsia="ru-RU"/>
        </w:rPr>
        <w:lastRenderedPageBreak/>
        <w:t>2. Структура и содержание профессионального модуля</w:t>
      </w:r>
    </w:p>
    <w:p w:rsidR="00B4541F" w:rsidRPr="002300E6" w:rsidRDefault="00B4541F" w:rsidP="00B4541F">
      <w:pPr>
        <w:spacing w:line="276" w:lineRule="auto"/>
        <w:rPr>
          <w:rFonts w:ascii="Times New Roman" w:eastAsia="Times New Roman" w:hAnsi="Times New Roman" w:cs="Times New Roman"/>
          <w:b/>
          <w:sz w:val="24"/>
          <w:szCs w:val="24"/>
          <w:lang w:eastAsia="ru-RU"/>
        </w:rPr>
      </w:pPr>
      <w:r w:rsidRPr="002300E6">
        <w:rPr>
          <w:rFonts w:ascii="Times New Roman" w:eastAsia="Times New Roman" w:hAnsi="Times New Roman" w:cs="Times New Roman"/>
          <w:b/>
          <w:sz w:val="24"/>
          <w:szCs w:val="24"/>
          <w:lang w:eastAsia="ru-RU"/>
        </w:rPr>
        <w:t>2.1. Структура профессионального модуля</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795"/>
        <w:gridCol w:w="3463"/>
        <w:gridCol w:w="829"/>
        <w:gridCol w:w="829"/>
        <w:gridCol w:w="990"/>
        <w:gridCol w:w="1276"/>
        <w:gridCol w:w="851"/>
        <w:gridCol w:w="996"/>
        <w:gridCol w:w="1554"/>
        <w:gridCol w:w="1076"/>
        <w:gridCol w:w="1757"/>
      </w:tblGrid>
      <w:tr w:rsidR="0038476D" w:rsidRPr="002300E6" w:rsidTr="0038476D">
        <w:trPr>
          <w:trHeight w:val="214"/>
        </w:trPr>
        <w:tc>
          <w:tcPr>
            <w:tcW w:w="582" w:type="pct"/>
            <w:vMerge w:val="restart"/>
            <w:tcBorders>
              <w:top w:val="single" w:sz="4" w:space="0" w:color="auto"/>
              <w:left w:val="single" w:sz="4" w:space="0" w:color="auto"/>
              <w:bottom w:val="single" w:sz="4" w:space="0" w:color="auto"/>
              <w:right w:val="single" w:sz="4" w:space="0" w:color="auto"/>
            </w:tcBorders>
            <w:vAlign w:val="center"/>
            <w:hideMark/>
          </w:tcPr>
          <w:p w:rsidR="0038476D" w:rsidRPr="002300E6" w:rsidRDefault="0038476D" w:rsidP="00B4541F">
            <w:pPr>
              <w:suppressAutoHyphens/>
              <w:ind w:right="-57"/>
              <w:jc w:val="center"/>
              <w:rPr>
                <w:rFonts w:ascii="Times New Roman" w:eastAsia="Times New Roman" w:hAnsi="Times New Roman" w:cs="Times New Roman"/>
                <w:sz w:val="20"/>
                <w:szCs w:val="20"/>
                <w:lang w:eastAsia="ru-RU"/>
              </w:rPr>
            </w:pPr>
            <w:r w:rsidRPr="002300E6">
              <w:rPr>
                <w:rFonts w:ascii="Times New Roman" w:eastAsia="Times New Roman" w:hAnsi="Times New Roman" w:cs="Times New Roman"/>
                <w:sz w:val="20"/>
                <w:szCs w:val="20"/>
                <w:lang w:eastAsia="ru-RU"/>
              </w:rPr>
              <w:t xml:space="preserve">Коды профессиональных </w:t>
            </w:r>
            <w:r>
              <w:rPr>
                <w:rFonts w:ascii="Times New Roman" w:eastAsia="Times New Roman" w:hAnsi="Times New Roman" w:cs="Times New Roman"/>
                <w:sz w:val="20"/>
                <w:szCs w:val="20"/>
                <w:lang w:eastAsia="ru-RU"/>
              </w:rPr>
              <w:t xml:space="preserve">и </w:t>
            </w:r>
            <w:r w:rsidRPr="002300E6">
              <w:rPr>
                <w:rFonts w:ascii="Times New Roman" w:eastAsia="Times New Roman" w:hAnsi="Times New Roman" w:cs="Times New Roman"/>
                <w:sz w:val="20"/>
                <w:szCs w:val="20"/>
                <w:lang w:eastAsia="ru-RU"/>
              </w:rPr>
              <w:t>общих компетенций</w:t>
            </w:r>
          </w:p>
        </w:tc>
        <w:tc>
          <w:tcPr>
            <w:tcW w:w="1123" w:type="pct"/>
            <w:vMerge w:val="restart"/>
            <w:tcBorders>
              <w:top w:val="single" w:sz="4" w:space="0" w:color="auto"/>
              <w:left w:val="single" w:sz="4" w:space="0" w:color="auto"/>
              <w:bottom w:val="single" w:sz="4" w:space="0" w:color="auto"/>
              <w:right w:val="single" w:sz="4" w:space="0" w:color="auto"/>
            </w:tcBorders>
            <w:vAlign w:val="center"/>
            <w:hideMark/>
          </w:tcPr>
          <w:p w:rsidR="0038476D" w:rsidRPr="002300E6" w:rsidRDefault="0038476D" w:rsidP="00B4541F">
            <w:pPr>
              <w:suppressAutoHyphens/>
              <w:ind w:right="-57"/>
              <w:jc w:val="center"/>
              <w:rPr>
                <w:rFonts w:ascii="Times New Roman" w:eastAsia="Times New Roman" w:hAnsi="Times New Roman" w:cs="Times New Roman"/>
                <w:sz w:val="20"/>
                <w:szCs w:val="20"/>
                <w:lang w:eastAsia="ru-RU"/>
              </w:rPr>
            </w:pPr>
            <w:r w:rsidRPr="002300E6">
              <w:rPr>
                <w:rFonts w:ascii="Times New Roman" w:eastAsia="Times New Roman" w:hAnsi="Times New Roman" w:cs="Times New Roman"/>
                <w:sz w:val="20"/>
                <w:szCs w:val="20"/>
                <w:lang w:eastAsia="ru-RU"/>
              </w:rPr>
              <w:t>Наименования разделов профессионального модуля</w:t>
            </w:r>
          </w:p>
        </w:tc>
        <w:tc>
          <w:tcPr>
            <w:tcW w:w="269" w:type="pct"/>
            <w:vMerge w:val="restart"/>
            <w:tcBorders>
              <w:top w:val="single" w:sz="4" w:space="0" w:color="auto"/>
              <w:left w:val="single" w:sz="4" w:space="0" w:color="auto"/>
              <w:bottom w:val="single" w:sz="4" w:space="0" w:color="auto"/>
              <w:right w:val="single" w:sz="4" w:space="0" w:color="auto"/>
            </w:tcBorders>
            <w:vAlign w:val="center"/>
            <w:hideMark/>
          </w:tcPr>
          <w:p w:rsidR="0038476D" w:rsidRPr="002300E6" w:rsidRDefault="0038476D" w:rsidP="00B4541F">
            <w:pPr>
              <w:jc w:val="center"/>
              <w:rPr>
                <w:rFonts w:ascii="Times New Roman" w:eastAsia="Times New Roman" w:hAnsi="Times New Roman" w:cs="Times New Roman"/>
                <w:sz w:val="20"/>
                <w:szCs w:val="20"/>
                <w:lang w:eastAsia="ru-RU"/>
              </w:rPr>
            </w:pPr>
            <w:r w:rsidRPr="002300E6">
              <w:rPr>
                <w:rFonts w:ascii="Times New Roman" w:eastAsia="Times New Roman" w:hAnsi="Times New Roman" w:cs="Times New Roman"/>
                <w:iCs/>
                <w:sz w:val="20"/>
                <w:szCs w:val="20"/>
                <w:lang w:eastAsia="ru-RU"/>
              </w:rPr>
              <w:t>Всего, час.</w:t>
            </w:r>
          </w:p>
        </w:tc>
        <w:tc>
          <w:tcPr>
            <w:tcW w:w="269" w:type="pct"/>
            <w:vMerge w:val="restart"/>
            <w:tcBorders>
              <w:top w:val="single" w:sz="4" w:space="0" w:color="auto"/>
              <w:left w:val="single" w:sz="4" w:space="0" w:color="auto"/>
              <w:bottom w:val="single" w:sz="4" w:space="0" w:color="auto"/>
              <w:right w:val="single" w:sz="4" w:space="0" w:color="auto"/>
            </w:tcBorders>
            <w:textDirection w:val="btLr"/>
            <w:vAlign w:val="center"/>
            <w:hideMark/>
          </w:tcPr>
          <w:p w:rsidR="0038476D" w:rsidRPr="002300E6" w:rsidRDefault="0038476D" w:rsidP="00B4541F">
            <w:pPr>
              <w:ind w:right="113"/>
              <w:jc w:val="center"/>
              <w:rPr>
                <w:rFonts w:ascii="Times New Roman" w:eastAsia="Times New Roman" w:hAnsi="Times New Roman" w:cs="Times New Roman"/>
                <w:sz w:val="20"/>
                <w:szCs w:val="20"/>
                <w:lang w:eastAsia="ru-RU"/>
              </w:rPr>
            </w:pPr>
            <w:r w:rsidRPr="002300E6">
              <w:rPr>
                <w:rFonts w:ascii="Times New Roman" w:eastAsia="Times New Roman" w:hAnsi="Times New Roman" w:cs="Times New Roman"/>
                <w:iCs/>
                <w:sz w:val="20"/>
                <w:szCs w:val="20"/>
                <w:lang w:eastAsia="ru-RU"/>
              </w:rPr>
              <w:t>В т.ч. в форме практической подготовки</w:t>
            </w:r>
          </w:p>
        </w:tc>
        <w:tc>
          <w:tcPr>
            <w:tcW w:w="2757" w:type="pct"/>
            <w:gridSpan w:val="7"/>
            <w:tcBorders>
              <w:top w:val="single" w:sz="4" w:space="0" w:color="auto"/>
              <w:left w:val="single" w:sz="4" w:space="0" w:color="auto"/>
              <w:bottom w:val="single" w:sz="4" w:space="0" w:color="auto"/>
              <w:right w:val="single" w:sz="4" w:space="0" w:color="auto"/>
            </w:tcBorders>
          </w:tcPr>
          <w:p w:rsidR="0038476D" w:rsidRPr="002300E6" w:rsidRDefault="0038476D" w:rsidP="00B4541F">
            <w:pPr>
              <w:suppressAutoHyphens/>
              <w:jc w:val="center"/>
              <w:rPr>
                <w:rFonts w:ascii="Times New Roman" w:eastAsia="Times New Roman" w:hAnsi="Times New Roman" w:cs="Times New Roman"/>
                <w:sz w:val="20"/>
                <w:szCs w:val="20"/>
                <w:lang w:eastAsia="ru-RU"/>
              </w:rPr>
            </w:pPr>
            <w:r w:rsidRPr="002300E6">
              <w:rPr>
                <w:rFonts w:ascii="Times New Roman" w:eastAsia="Times New Roman" w:hAnsi="Times New Roman" w:cs="Times New Roman"/>
                <w:sz w:val="20"/>
                <w:szCs w:val="20"/>
                <w:lang w:eastAsia="ru-RU"/>
              </w:rPr>
              <w:t xml:space="preserve">Объем профессионального модуля, </w:t>
            </w:r>
            <w:proofErr w:type="spellStart"/>
            <w:r w:rsidRPr="002300E6">
              <w:rPr>
                <w:rFonts w:ascii="Times New Roman" w:eastAsia="Times New Roman" w:hAnsi="Times New Roman" w:cs="Times New Roman"/>
                <w:sz w:val="20"/>
                <w:szCs w:val="20"/>
                <w:lang w:eastAsia="ru-RU"/>
              </w:rPr>
              <w:t>ак</w:t>
            </w:r>
            <w:proofErr w:type="spellEnd"/>
            <w:r w:rsidRPr="002300E6">
              <w:rPr>
                <w:rFonts w:ascii="Times New Roman" w:eastAsia="Times New Roman" w:hAnsi="Times New Roman" w:cs="Times New Roman"/>
                <w:sz w:val="20"/>
                <w:szCs w:val="20"/>
                <w:lang w:eastAsia="ru-RU"/>
              </w:rPr>
              <w:t>. час.</w:t>
            </w:r>
          </w:p>
        </w:tc>
      </w:tr>
      <w:tr w:rsidR="0038476D" w:rsidRPr="002300E6" w:rsidTr="00D63B85">
        <w:trPr>
          <w:trHeight w:val="58"/>
        </w:trPr>
        <w:tc>
          <w:tcPr>
            <w:tcW w:w="582" w:type="pct"/>
            <w:vMerge/>
            <w:tcBorders>
              <w:top w:val="single" w:sz="4" w:space="0" w:color="auto"/>
              <w:left w:val="single" w:sz="4" w:space="0" w:color="auto"/>
              <w:bottom w:val="single" w:sz="4" w:space="0" w:color="auto"/>
              <w:right w:val="single" w:sz="4" w:space="0" w:color="auto"/>
            </w:tcBorders>
            <w:vAlign w:val="center"/>
            <w:hideMark/>
          </w:tcPr>
          <w:p w:rsidR="0038476D" w:rsidRPr="002300E6" w:rsidRDefault="0038476D" w:rsidP="00B4541F">
            <w:pPr>
              <w:rPr>
                <w:rFonts w:ascii="Times New Roman" w:eastAsia="Times New Roman" w:hAnsi="Times New Roman" w:cs="Times New Roman"/>
                <w:sz w:val="20"/>
                <w:szCs w:val="20"/>
                <w:lang w:eastAsia="ru-RU"/>
              </w:rPr>
            </w:pPr>
          </w:p>
        </w:tc>
        <w:tc>
          <w:tcPr>
            <w:tcW w:w="1123" w:type="pct"/>
            <w:vMerge/>
            <w:tcBorders>
              <w:top w:val="single" w:sz="4" w:space="0" w:color="auto"/>
              <w:left w:val="single" w:sz="4" w:space="0" w:color="auto"/>
              <w:bottom w:val="single" w:sz="4" w:space="0" w:color="auto"/>
              <w:right w:val="single" w:sz="4" w:space="0" w:color="auto"/>
            </w:tcBorders>
            <w:vAlign w:val="center"/>
            <w:hideMark/>
          </w:tcPr>
          <w:p w:rsidR="0038476D" w:rsidRPr="002300E6" w:rsidRDefault="0038476D" w:rsidP="00B4541F">
            <w:pPr>
              <w:rPr>
                <w:rFonts w:ascii="Times New Roman" w:eastAsia="Times New Roman" w:hAnsi="Times New Roman" w:cs="Times New Roman"/>
                <w:sz w:val="20"/>
                <w:szCs w:val="20"/>
                <w:lang w:eastAsia="ru-RU"/>
              </w:rPr>
            </w:pPr>
          </w:p>
        </w:tc>
        <w:tc>
          <w:tcPr>
            <w:tcW w:w="269" w:type="pct"/>
            <w:vMerge/>
            <w:tcBorders>
              <w:top w:val="single" w:sz="4" w:space="0" w:color="auto"/>
              <w:left w:val="single" w:sz="4" w:space="0" w:color="auto"/>
              <w:bottom w:val="single" w:sz="4" w:space="0" w:color="auto"/>
              <w:right w:val="single" w:sz="4" w:space="0" w:color="auto"/>
            </w:tcBorders>
            <w:vAlign w:val="center"/>
            <w:hideMark/>
          </w:tcPr>
          <w:p w:rsidR="0038476D" w:rsidRPr="002300E6" w:rsidRDefault="0038476D" w:rsidP="00B4541F">
            <w:pPr>
              <w:rPr>
                <w:rFonts w:ascii="Times New Roman" w:eastAsia="Times New Roman" w:hAnsi="Times New Roman" w:cs="Times New Roman"/>
                <w:sz w:val="20"/>
                <w:szCs w:val="20"/>
                <w:lang w:eastAsia="ru-RU"/>
              </w:rPr>
            </w:pPr>
          </w:p>
        </w:tc>
        <w:tc>
          <w:tcPr>
            <w:tcW w:w="269" w:type="pct"/>
            <w:vMerge/>
            <w:tcBorders>
              <w:top w:val="single" w:sz="4" w:space="0" w:color="auto"/>
              <w:left w:val="single" w:sz="4" w:space="0" w:color="auto"/>
              <w:bottom w:val="single" w:sz="4" w:space="0" w:color="auto"/>
              <w:right w:val="single" w:sz="4" w:space="0" w:color="auto"/>
            </w:tcBorders>
            <w:vAlign w:val="center"/>
            <w:hideMark/>
          </w:tcPr>
          <w:p w:rsidR="0038476D" w:rsidRPr="002300E6" w:rsidRDefault="0038476D" w:rsidP="00B4541F">
            <w:pPr>
              <w:rPr>
                <w:rFonts w:ascii="Times New Roman" w:eastAsia="Times New Roman" w:hAnsi="Times New Roman" w:cs="Times New Roman"/>
                <w:sz w:val="20"/>
                <w:szCs w:val="20"/>
                <w:lang w:eastAsia="ru-RU"/>
              </w:rPr>
            </w:pPr>
          </w:p>
        </w:tc>
        <w:tc>
          <w:tcPr>
            <w:tcW w:w="1838" w:type="pct"/>
            <w:gridSpan w:val="5"/>
            <w:tcBorders>
              <w:top w:val="single" w:sz="4" w:space="0" w:color="auto"/>
              <w:left w:val="single" w:sz="4" w:space="0" w:color="auto"/>
              <w:bottom w:val="single" w:sz="4" w:space="0" w:color="auto"/>
              <w:right w:val="single" w:sz="4" w:space="0" w:color="auto"/>
            </w:tcBorders>
          </w:tcPr>
          <w:p w:rsidR="0038476D" w:rsidRPr="002300E6" w:rsidRDefault="0038476D" w:rsidP="00B4541F">
            <w:pPr>
              <w:suppressAutoHyphens/>
              <w:jc w:val="center"/>
              <w:rPr>
                <w:rFonts w:ascii="Times New Roman" w:eastAsia="Times New Roman" w:hAnsi="Times New Roman" w:cs="Times New Roman"/>
                <w:lang w:eastAsia="ru-RU"/>
              </w:rPr>
            </w:pPr>
            <w:r w:rsidRPr="002300E6">
              <w:rPr>
                <w:rFonts w:ascii="Times New Roman" w:eastAsia="Times New Roman" w:hAnsi="Times New Roman" w:cs="Times New Roman"/>
                <w:lang w:eastAsia="ru-RU"/>
              </w:rPr>
              <w:t>Обучение по МДК</w:t>
            </w:r>
          </w:p>
        </w:tc>
        <w:tc>
          <w:tcPr>
            <w:tcW w:w="919" w:type="pct"/>
            <w:gridSpan w:val="2"/>
            <w:vMerge w:val="restart"/>
            <w:tcBorders>
              <w:top w:val="single" w:sz="4" w:space="0" w:color="auto"/>
              <w:left w:val="single" w:sz="4" w:space="0" w:color="auto"/>
              <w:bottom w:val="single" w:sz="4" w:space="0" w:color="auto"/>
              <w:right w:val="single" w:sz="4" w:space="0" w:color="auto"/>
            </w:tcBorders>
            <w:vAlign w:val="center"/>
            <w:hideMark/>
          </w:tcPr>
          <w:p w:rsidR="0038476D" w:rsidRPr="002300E6" w:rsidRDefault="0038476D" w:rsidP="00B4541F">
            <w:pPr>
              <w:suppressAutoHyphens/>
              <w:jc w:val="center"/>
              <w:rPr>
                <w:rFonts w:ascii="Times New Roman" w:eastAsia="Times New Roman" w:hAnsi="Times New Roman" w:cs="Times New Roman"/>
                <w:lang w:eastAsia="ru-RU"/>
              </w:rPr>
            </w:pPr>
            <w:r w:rsidRPr="002300E6">
              <w:rPr>
                <w:rFonts w:ascii="Times New Roman" w:eastAsia="Times New Roman" w:hAnsi="Times New Roman" w:cs="Times New Roman"/>
                <w:lang w:eastAsia="ru-RU"/>
              </w:rPr>
              <w:t>Практики</w:t>
            </w:r>
          </w:p>
        </w:tc>
      </w:tr>
      <w:tr w:rsidR="0038476D" w:rsidRPr="002300E6" w:rsidTr="00D63B85">
        <w:trPr>
          <w:trHeight w:val="167"/>
        </w:trPr>
        <w:tc>
          <w:tcPr>
            <w:tcW w:w="582" w:type="pct"/>
            <w:vMerge/>
            <w:tcBorders>
              <w:top w:val="single" w:sz="4" w:space="0" w:color="auto"/>
              <w:left w:val="single" w:sz="4" w:space="0" w:color="auto"/>
              <w:bottom w:val="single" w:sz="4" w:space="0" w:color="auto"/>
              <w:right w:val="single" w:sz="4" w:space="0" w:color="auto"/>
            </w:tcBorders>
            <w:vAlign w:val="center"/>
            <w:hideMark/>
          </w:tcPr>
          <w:p w:rsidR="0038476D" w:rsidRPr="002300E6" w:rsidRDefault="0038476D" w:rsidP="00B4541F">
            <w:pPr>
              <w:rPr>
                <w:rFonts w:ascii="Times New Roman" w:eastAsia="Times New Roman" w:hAnsi="Times New Roman" w:cs="Times New Roman"/>
                <w:sz w:val="20"/>
                <w:szCs w:val="20"/>
                <w:lang w:eastAsia="ru-RU"/>
              </w:rPr>
            </w:pPr>
          </w:p>
        </w:tc>
        <w:tc>
          <w:tcPr>
            <w:tcW w:w="1123" w:type="pct"/>
            <w:vMerge/>
            <w:tcBorders>
              <w:top w:val="single" w:sz="4" w:space="0" w:color="auto"/>
              <w:left w:val="single" w:sz="4" w:space="0" w:color="auto"/>
              <w:bottom w:val="single" w:sz="4" w:space="0" w:color="auto"/>
              <w:right w:val="single" w:sz="4" w:space="0" w:color="auto"/>
            </w:tcBorders>
            <w:vAlign w:val="center"/>
            <w:hideMark/>
          </w:tcPr>
          <w:p w:rsidR="0038476D" w:rsidRPr="002300E6" w:rsidRDefault="0038476D" w:rsidP="00B4541F">
            <w:pPr>
              <w:rPr>
                <w:rFonts w:ascii="Times New Roman" w:eastAsia="Times New Roman" w:hAnsi="Times New Roman" w:cs="Times New Roman"/>
                <w:sz w:val="20"/>
                <w:szCs w:val="20"/>
                <w:lang w:eastAsia="ru-RU"/>
              </w:rPr>
            </w:pPr>
          </w:p>
        </w:tc>
        <w:tc>
          <w:tcPr>
            <w:tcW w:w="269" w:type="pct"/>
            <w:vMerge/>
            <w:tcBorders>
              <w:top w:val="single" w:sz="4" w:space="0" w:color="auto"/>
              <w:left w:val="single" w:sz="4" w:space="0" w:color="auto"/>
              <w:bottom w:val="single" w:sz="4" w:space="0" w:color="auto"/>
              <w:right w:val="single" w:sz="4" w:space="0" w:color="auto"/>
            </w:tcBorders>
            <w:vAlign w:val="center"/>
            <w:hideMark/>
          </w:tcPr>
          <w:p w:rsidR="0038476D" w:rsidRPr="002300E6" w:rsidRDefault="0038476D" w:rsidP="00B4541F">
            <w:pPr>
              <w:rPr>
                <w:rFonts w:ascii="Times New Roman" w:eastAsia="Times New Roman" w:hAnsi="Times New Roman" w:cs="Times New Roman"/>
                <w:sz w:val="20"/>
                <w:szCs w:val="20"/>
                <w:lang w:eastAsia="ru-RU"/>
              </w:rPr>
            </w:pPr>
          </w:p>
        </w:tc>
        <w:tc>
          <w:tcPr>
            <w:tcW w:w="269" w:type="pct"/>
            <w:vMerge/>
            <w:tcBorders>
              <w:top w:val="single" w:sz="4" w:space="0" w:color="auto"/>
              <w:left w:val="single" w:sz="4" w:space="0" w:color="auto"/>
              <w:bottom w:val="single" w:sz="4" w:space="0" w:color="auto"/>
              <w:right w:val="single" w:sz="4" w:space="0" w:color="auto"/>
            </w:tcBorders>
            <w:vAlign w:val="center"/>
            <w:hideMark/>
          </w:tcPr>
          <w:p w:rsidR="0038476D" w:rsidRPr="002300E6" w:rsidRDefault="0038476D" w:rsidP="00B4541F">
            <w:pPr>
              <w:rPr>
                <w:rFonts w:ascii="Times New Roman" w:eastAsia="Times New Roman" w:hAnsi="Times New Roman" w:cs="Times New Roman"/>
                <w:sz w:val="20"/>
                <w:szCs w:val="20"/>
                <w:lang w:eastAsia="ru-RU"/>
              </w:rPr>
            </w:pPr>
          </w:p>
        </w:tc>
        <w:tc>
          <w:tcPr>
            <w:tcW w:w="321" w:type="pct"/>
            <w:vMerge w:val="restart"/>
            <w:tcBorders>
              <w:top w:val="single" w:sz="4" w:space="0" w:color="auto"/>
              <w:left w:val="single" w:sz="4" w:space="0" w:color="auto"/>
              <w:bottom w:val="single" w:sz="4" w:space="0" w:color="auto"/>
              <w:right w:val="single" w:sz="4" w:space="0" w:color="auto"/>
            </w:tcBorders>
          </w:tcPr>
          <w:p w:rsidR="0038476D" w:rsidRPr="002300E6" w:rsidRDefault="0038476D" w:rsidP="00B4541F">
            <w:pPr>
              <w:suppressAutoHyphens/>
              <w:jc w:val="center"/>
              <w:rPr>
                <w:rFonts w:ascii="Times New Roman" w:eastAsia="Times New Roman" w:hAnsi="Times New Roman" w:cs="Times New Roman"/>
                <w:sz w:val="20"/>
                <w:szCs w:val="20"/>
                <w:lang w:eastAsia="ru-RU"/>
              </w:rPr>
            </w:pPr>
            <w:r w:rsidRPr="002300E6">
              <w:rPr>
                <w:rFonts w:ascii="Times New Roman" w:eastAsia="Times New Roman" w:hAnsi="Times New Roman" w:cs="Times New Roman"/>
                <w:sz w:val="20"/>
                <w:szCs w:val="20"/>
                <w:lang w:eastAsia="ru-RU"/>
              </w:rPr>
              <w:t>Всего</w:t>
            </w:r>
          </w:p>
          <w:p w:rsidR="0038476D" w:rsidRPr="002300E6" w:rsidRDefault="0038476D" w:rsidP="00B4541F">
            <w:pPr>
              <w:suppressAutoHyphens/>
              <w:jc w:val="center"/>
              <w:rPr>
                <w:rFonts w:ascii="Times New Roman" w:eastAsia="Times New Roman" w:hAnsi="Times New Roman" w:cs="Times New Roman"/>
                <w:sz w:val="20"/>
                <w:szCs w:val="20"/>
                <w:lang w:eastAsia="ru-RU"/>
              </w:rPr>
            </w:pPr>
          </w:p>
        </w:tc>
        <w:tc>
          <w:tcPr>
            <w:tcW w:w="1517" w:type="pct"/>
            <w:gridSpan w:val="4"/>
            <w:tcBorders>
              <w:top w:val="single" w:sz="4" w:space="0" w:color="auto"/>
              <w:left w:val="single" w:sz="4" w:space="0" w:color="auto"/>
              <w:bottom w:val="single" w:sz="4" w:space="0" w:color="auto"/>
              <w:right w:val="single" w:sz="4" w:space="0" w:color="auto"/>
            </w:tcBorders>
          </w:tcPr>
          <w:p w:rsidR="0038476D" w:rsidRPr="002300E6" w:rsidRDefault="0038476D" w:rsidP="00B4541F">
            <w:pPr>
              <w:suppressAutoHyphens/>
              <w:jc w:val="center"/>
              <w:rPr>
                <w:rFonts w:ascii="Times New Roman" w:eastAsia="Times New Roman" w:hAnsi="Times New Roman" w:cs="Times New Roman"/>
                <w:lang w:eastAsia="ru-RU"/>
              </w:rPr>
            </w:pPr>
            <w:r w:rsidRPr="002300E6">
              <w:rPr>
                <w:rFonts w:ascii="Times New Roman" w:eastAsia="Times New Roman" w:hAnsi="Times New Roman" w:cs="Times New Roman"/>
                <w:lang w:eastAsia="ru-RU"/>
              </w:rPr>
              <w:t>В том числе</w:t>
            </w:r>
          </w:p>
        </w:tc>
        <w:tc>
          <w:tcPr>
            <w:tcW w:w="919" w:type="pct"/>
            <w:gridSpan w:val="2"/>
            <w:vMerge/>
            <w:tcBorders>
              <w:top w:val="single" w:sz="4" w:space="0" w:color="auto"/>
              <w:left w:val="single" w:sz="4" w:space="0" w:color="auto"/>
              <w:bottom w:val="single" w:sz="4" w:space="0" w:color="auto"/>
              <w:right w:val="single" w:sz="4" w:space="0" w:color="auto"/>
            </w:tcBorders>
            <w:vAlign w:val="center"/>
            <w:hideMark/>
          </w:tcPr>
          <w:p w:rsidR="0038476D" w:rsidRPr="002300E6" w:rsidRDefault="0038476D" w:rsidP="00B4541F">
            <w:pPr>
              <w:rPr>
                <w:rFonts w:ascii="Times New Roman" w:eastAsia="Times New Roman" w:hAnsi="Times New Roman" w:cs="Times New Roman"/>
                <w:lang w:eastAsia="ru-RU"/>
              </w:rPr>
            </w:pPr>
          </w:p>
        </w:tc>
      </w:tr>
      <w:tr w:rsidR="0038476D" w:rsidRPr="002300E6" w:rsidTr="00D63B85">
        <w:trPr>
          <w:cantSplit/>
          <w:trHeight w:val="1603"/>
        </w:trPr>
        <w:tc>
          <w:tcPr>
            <w:tcW w:w="582" w:type="pct"/>
            <w:vMerge/>
            <w:tcBorders>
              <w:top w:val="single" w:sz="4" w:space="0" w:color="auto"/>
              <w:left w:val="single" w:sz="4" w:space="0" w:color="auto"/>
              <w:bottom w:val="single" w:sz="4" w:space="0" w:color="auto"/>
              <w:right w:val="single" w:sz="4" w:space="0" w:color="auto"/>
            </w:tcBorders>
            <w:vAlign w:val="center"/>
            <w:hideMark/>
          </w:tcPr>
          <w:p w:rsidR="0038476D" w:rsidRPr="002300E6" w:rsidRDefault="0038476D" w:rsidP="00B4541F">
            <w:pPr>
              <w:rPr>
                <w:rFonts w:ascii="Times New Roman" w:eastAsia="Times New Roman" w:hAnsi="Times New Roman" w:cs="Times New Roman"/>
                <w:sz w:val="20"/>
                <w:szCs w:val="20"/>
                <w:lang w:eastAsia="ru-RU"/>
              </w:rPr>
            </w:pPr>
          </w:p>
        </w:tc>
        <w:tc>
          <w:tcPr>
            <w:tcW w:w="1123" w:type="pct"/>
            <w:vMerge/>
            <w:tcBorders>
              <w:top w:val="single" w:sz="4" w:space="0" w:color="auto"/>
              <w:left w:val="single" w:sz="4" w:space="0" w:color="auto"/>
              <w:bottom w:val="single" w:sz="4" w:space="0" w:color="auto"/>
              <w:right w:val="single" w:sz="4" w:space="0" w:color="auto"/>
            </w:tcBorders>
            <w:vAlign w:val="center"/>
            <w:hideMark/>
          </w:tcPr>
          <w:p w:rsidR="0038476D" w:rsidRPr="002300E6" w:rsidRDefault="0038476D" w:rsidP="00B4541F">
            <w:pPr>
              <w:rPr>
                <w:rFonts w:ascii="Times New Roman" w:eastAsia="Times New Roman" w:hAnsi="Times New Roman" w:cs="Times New Roman"/>
                <w:sz w:val="20"/>
                <w:szCs w:val="20"/>
                <w:lang w:eastAsia="ru-RU"/>
              </w:rPr>
            </w:pPr>
          </w:p>
        </w:tc>
        <w:tc>
          <w:tcPr>
            <w:tcW w:w="269" w:type="pct"/>
            <w:vMerge/>
            <w:tcBorders>
              <w:top w:val="single" w:sz="4" w:space="0" w:color="auto"/>
              <w:left w:val="single" w:sz="4" w:space="0" w:color="auto"/>
              <w:bottom w:val="single" w:sz="4" w:space="0" w:color="auto"/>
              <w:right w:val="single" w:sz="4" w:space="0" w:color="auto"/>
            </w:tcBorders>
            <w:vAlign w:val="center"/>
            <w:hideMark/>
          </w:tcPr>
          <w:p w:rsidR="0038476D" w:rsidRPr="002300E6" w:rsidRDefault="0038476D" w:rsidP="00B4541F">
            <w:pPr>
              <w:rPr>
                <w:rFonts w:ascii="Times New Roman" w:eastAsia="Times New Roman" w:hAnsi="Times New Roman" w:cs="Times New Roman"/>
                <w:sz w:val="20"/>
                <w:szCs w:val="20"/>
                <w:lang w:eastAsia="ru-RU"/>
              </w:rPr>
            </w:pPr>
          </w:p>
        </w:tc>
        <w:tc>
          <w:tcPr>
            <w:tcW w:w="269" w:type="pct"/>
            <w:vMerge/>
            <w:tcBorders>
              <w:top w:val="single" w:sz="4" w:space="0" w:color="auto"/>
              <w:left w:val="single" w:sz="4" w:space="0" w:color="auto"/>
              <w:bottom w:val="single" w:sz="4" w:space="0" w:color="auto"/>
              <w:right w:val="single" w:sz="4" w:space="0" w:color="auto"/>
            </w:tcBorders>
            <w:vAlign w:val="center"/>
            <w:hideMark/>
          </w:tcPr>
          <w:p w:rsidR="0038476D" w:rsidRPr="002300E6" w:rsidRDefault="0038476D" w:rsidP="00B4541F">
            <w:pPr>
              <w:rPr>
                <w:rFonts w:ascii="Times New Roman" w:eastAsia="Times New Roman" w:hAnsi="Times New Roman" w:cs="Times New Roman"/>
                <w:sz w:val="20"/>
                <w:szCs w:val="20"/>
                <w:lang w:eastAsia="ru-RU"/>
              </w:rPr>
            </w:pPr>
          </w:p>
        </w:tc>
        <w:tc>
          <w:tcPr>
            <w:tcW w:w="321" w:type="pct"/>
            <w:vMerge/>
            <w:tcBorders>
              <w:top w:val="single" w:sz="4" w:space="0" w:color="auto"/>
              <w:left w:val="single" w:sz="4" w:space="0" w:color="auto"/>
              <w:bottom w:val="single" w:sz="4" w:space="0" w:color="auto"/>
              <w:right w:val="single" w:sz="4" w:space="0" w:color="auto"/>
            </w:tcBorders>
            <w:vAlign w:val="center"/>
            <w:hideMark/>
          </w:tcPr>
          <w:p w:rsidR="0038476D" w:rsidRPr="002300E6" w:rsidRDefault="0038476D" w:rsidP="00B4541F">
            <w:pPr>
              <w:rPr>
                <w:rFonts w:ascii="Times New Roman" w:eastAsia="Times New Roman" w:hAnsi="Times New Roman" w:cs="Times New Roman"/>
                <w:sz w:val="20"/>
                <w:szCs w:val="20"/>
                <w:lang w:eastAsia="ru-RU"/>
              </w:rPr>
            </w:pPr>
          </w:p>
        </w:tc>
        <w:tc>
          <w:tcPr>
            <w:tcW w:w="414" w:type="pct"/>
            <w:tcBorders>
              <w:top w:val="single" w:sz="4" w:space="0" w:color="auto"/>
              <w:left w:val="single" w:sz="4" w:space="0" w:color="auto"/>
              <w:bottom w:val="single" w:sz="4" w:space="0" w:color="auto"/>
              <w:right w:val="single" w:sz="4" w:space="0" w:color="auto"/>
            </w:tcBorders>
            <w:vAlign w:val="center"/>
          </w:tcPr>
          <w:p w:rsidR="0038476D" w:rsidRPr="002300E6" w:rsidRDefault="0038476D" w:rsidP="00B4541F">
            <w:pPr>
              <w:suppressAutoHyphens/>
              <w:ind w:right="-57"/>
              <w:jc w:val="center"/>
              <w:rPr>
                <w:rFonts w:ascii="Times New Roman" w:eastAsia="Times New Roman" w:hAnsi="Times New Roman" w:cs="Times New Roman"/>
                <w:color w:val="000000"/>
                <w:sz w:val="20"/>
                <w:szCs w:val="20"/>
                <w:lang w:eastAsia="ru-RU"/>
              </w:rPr>
            </w:pPr>
            <w:r w:rsidRPr="002300E6">
              <w:rPr>
                <w:rFonts w:ascii="Times New Roman" w:eastAsia="Times New Roman" w:hAnsi="Times New Roman" w:cs="Times New Roman"/>
                <w:color w:val="000000"/>
                <w:sz w:val="20"/>
                <w:szCs w:val="20"/>
                <w:lang w:eastAsia="ru-RU"/>
              </w:rPr>
              <w:t>Лабораторных и практических занятий</w:t>
            </w:r>
          </w:p>
          <w:p w:rsidR="0038476D" w:rsidRPr="002300E6" w:rsidRDefault="0038476D" w:rsidP="00B4541F">
            <w:pPr>
              <w:suppressAutoHyphens/>
              <w:ind w:right="-57"/>
              <w:jc w:val="center"/>
              <w:rPr>
                <w:rFonts w:ascii="Times New Roman" w:eastAsia="Times New Roman" w:hAnsi="Times New Roman" w:cs="Times New Roman"/>
                <w:color w:val="000000"/>
                <w:sz w:val="20"/>
                <w:szCs w:val="20"/>
                <w:lang w:eastAsia="ru-RU"/>
              </w:rPr>
            </w:pPr>
          </w:p>
          <w:p w:rsidR="0038476D" w:rsidRPr="002300E6" w:rsidRDefault="0038476D" w:rsidP="00B4541F">
            <w:pPr>
              <w:suppressAutoHyphens/>
              <w:ind w:right="-57"/>
              <w:jc w:val="center"/>
              <w:rPr>
                <w:rFonts w:ascii="Times New Roman" w:eastAsia="Times New Roman" w:hAnsi="Times New Roman" w:cs="Times New Roman"/>
                <w:i/>
                <w:sz w:val="20"/>
                <w:szCs w:val="20"/>
                <w:lang w:eastAsia="ru-RU"/>
              </w:rPr>
            </w:pPr>
          </w:p>
        </w:tc>
        <w:tc>
          <w:tcPr>
            <w:tcW w:w="276" w:type="pct"/>
            <w:tcBorders>
              <w:top w:val="single" w:sz="4" w:space="0" w:color="auto"/>
              <w:left w:val="single" w:sz="4" w:space="0" w:color="auto"/>
              <w:bottom w:val="single" w:sz="4" w:space="0" w:color="auto"/>
              <w:right w:val="single" w:sz="4" w:space="0" w:color="auto"/>
            </w:tcBorders>
          </w:tcPr>
          <w:p w:rsidR="0038476D" w:rsidRPr="002300E6" w:rsidRDefault="00F52571" w:rsidP="008A0C56">
            <w:pPr>
              <w:suppressAutoHyphens/>
              <w:ind w:right="-57"/>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Курсовая работа (проект)</w:t>
            </w:r>
          </w:p>
        </w:tc>
        <w:tc>
          <w:tcPr>
            <w:tcW w:w="323" w:type="pct"/>
            <w:tcBorders>
              <w:top w:val="single" w:sz="4" w:space="0" w:color="auto"/>
              <w:left w:val="single" w:sz="4" w:space="0" w:color="auto"/>
              <w:bottom w:val="single" w:sz="4" w:space="0" w:color="auto"/>
              <w:right w:val="single" w:sz="4" w:space="0" w:color="auto"/>
            </w:tcBorders>
            <w:vAlign w:val="center"/>
          </w:tcPr>
          <w:p w:rsidR="0038476D" w:rsidRDefault="0038476D" w:rsidP="008A0C56">
            <w:pPr>
              <w:suppressAutoHyphens/>
              <w:ind w:right="-57"/>
              <w:jc w:val="center"/>
              <w:rPr>
                <w:rFonts w:ascii="Calibri" w:eastAsia="Times New Roman" w:hAnsi="Calibri" w:cs="Times New Roman"/>
                <w:i/>
                <w:vertAlign w:val="superscript"/>
                <w:lang w:eastAsia="ru-RU"/>
              </w:rPr>
            </w:pPr>
            <w:r w:rsidRPr="002300E6">
              <w:rPr>
                <w:rFonts w:ascii="Times New Roman" w:eastAsia="Times New Roman" w:hAnsi="Times New Roman" w:cs="Times New Roman"/>
                <w:sz w:val="20"/>
                <w:szCs w:val="20"/>
                <w:lang w:eastAsia="ru-RU"/>
              </w:rPr>
              <w:t>Самостоятельная работа</w:t>
            </w:r>
          </w:p>
          <w:p w:rsidR="0038476D" w:rsidRDefault="0038476D" w:rsidP="008A0C56">
            <w:pPr>
              <w:suppressAutoHyphens/>
              <w:ind w:right="-57"/>
              <w:jc w:val="center"/>
              <w:rPr>
                <w:rFonts w:ascii="Calibri" w:eastAsia="Times New Roman" w:hAnsi="Calibri" w:cs="Times New Roman"/>
                <w:i/>
                <w:vertAlign w:val="superscript"/>
                <w:lang w:eastAsia="ru-RU"/>
              </w:rPr>
            </w:pPr>
          </w:p>
          <w:p w:rsidR="0038476D" w:rsidRPr="002300E6" w:rsidRDefault="0038476D" w:rsidP="008A0C56">
            <w:pPr>
              <w:suppressAutoHyphens/>
              <w:ind w:right="-57"/>
              <w:jc w:val="center"/>
              <w:rPr>
                <w:rFonts w:ascii="Times New Roman" w:eastAsia="Times New Roman" w:hAnsi="Times New Roman" w:cs="Times New Roman"/>
                <w:color w:val="000000"/>
                <w:sz w:val="20"/>
                <w:szCs w:val="20"/>
                <w:lang w:eastAsia="ru-RU"/>
              </w:rPr>
            </w:pPr>
          </w:p>
        </w:tc>
        <w:tc>
          <w:tcPr>
            <w:tcW w:w="504" w:type="pct"/>
            <w:tcBorders>
              <w:top w:val="single" w:sz="4" w:space="0" w:color="auto"/>
              <w:left w:val="single" w:sz="4" w:space="0" w:color="auto"/>
              <w:bottom w:val="single" w:sz="4" w:space="0" w:color="auto"/>
              <w:right w:val="single" w:sz="4" w:space="0" w:color="auto"/>
            </w:tcBorders>
            <w:textDirection w:val="btLr"/>
            <w:vAlign w:val="center"/>
            <w:hideMark/>
          </w:tcPr>
          <w:p w:rsidR="0038476D" w:rsidRPr="002300E6" w:rsidRDefault="0038476D" w:rsidP="00B4541F">
            <w:pPr>
              <w:suppressAutoHyphens/>
              <w:ind w:right="-57"/>
              <w:jc w:val="center"/>
              <w:rPr>
                <w:rFonts w:ascii="Times New Roman" w:eastAsia="Times New Roman" w:hAnsi="Times New Roman" w:cs="Times New Roman"/>
                <w:sz w:val="20"/>
                <w:szCs w:val="20"/>
                <w:lang w:eastAsia="ru-RU"/>
              </w:rPr>
            </w:pPr>
            <w:r w:rsidRPr="002300E6">
              <w:rPr>
                <w:rFonts w:ascii="Times New Roman" w:eastAsia="Times New Roman" w:hAnsi="Times New Roman" w:cs="Times New Roman"/>
                <w:sz w:val="20"/>
                <w:szCs w:val="20"/>
                <w:lang w:eastAsia="ru-RU"/>
              </w:rPr>
              <w:t>Промежуточная аттестация</w:t>
            </w:r>
          </w:p>
        </w:tc>
        <w:tc>
          <w:tcPr>
            <w:tcW w:w="349" w:type="pct"/>
            <w:tcBorders>
              <w:top w:val="single" w:sz="4" w:space="0" w:color="auto"/>
              <w:left w:val="single" w:sz="4" w:space="0" w:color="auto"/>
              <w:bottom w:val="single" w:sz="4" w:space="0" w:color="auto"/>
              <w:right w:val="single" w:sz="4" w:space="0" w:color="auto"/>
            </w:tcBorders>
            <w:vAlign w:val="center"/>
          </w:tcPr>
          <w:p w:rsidR="0038476D" w:rsidRPr="002300E6" w:rsidRDefault="0038476D" w:rsidP="00B4541F">
            <w:pPr>
              <w:suppressAutoHyphens/>
              <w:ind w:right="-57"/>
              <w:jc w:val="center"/>
              <w:rPr>
                <w:rFonts w:ascii="Times New Roman" w:eastAsia="Times New Roman" w:hAnsi="Times New Roman" w:cs="Times New Roman"/>
                <w:sz w:val="20"/>
                <w:szCs w:val="20"/>
                <w:lang w:eastAsia="ru-RU"/>
              </w:rPr>
            </w:pPr>
            <w:r w:rsidRPr="002300E6">
              <w:rPr>
                <w:rFonts w:ascii="Times New Roman" w:eastAsia="Times New Roman" w:hAnsi="Times New Roman" w:cs="Times New Roman"/>
                <w:sz w:val="20"/>
                <w:szCs w:val="20"/>
                <w:lang w:eastAsia="ru-RU"/>
              </w:rPr>
              <w:t>Учебная</w:t>
            </w:r>
          </w:p>
          <w:p w:rsidR="0038476D" w:rsidRPr="002300E6" w:rsidRDefault="0038476D" w:rsidP="00B4541F">
            <w:pPr>
              <w:suppressAutoHyphens/>
              <w:ind w:right="-57"/>
              <w:jc w:val="center"/>
              <w:rPr>
                <w:rFonts w:ascii="Times New Roman" w:eastAsia="Times New Roman" w:hAnsi="Times New Roman" w:cs="Times New Roman"/>
                <w:i/>
                <w:sz w:val="20"/>
                <w:szCs w:val="20"/>
                <w:lang w:eastAsia="ru-RU"/>
              </w:rPr>
            </w:pPr>
          </w:p>
        </w:tc>
        <w:tc>
          <w:tcPr>
            <w:tcW w:w="570" w:type="pct"/>
            <w:tcBorders>
              <w:top w:val="single" w:sz="4" w:space="0" w:color="auto"/>
              <w:left w:val="single" w:sz="4" w:space="0" w:color="auto"/>
              <w:bottom w:val="single" w:sz="4" w:space="0" w:color="auto"/>
              <w:right w:val="single" w:sz="4" w:space="0" w:color="auto"/>
            </w:tcBorders>
            <w:vAlign w:val="center"/>
          </w:tcPr>
          <w:p w:rsidR="0038476D" w:rsidRPr="002300E6" w:rsidRDefault="0038476D" w:rsidP="00B4541F">
            <w:pPr>
              <w:suppressAutoHyphens/>
              <w:ind w:right="-57"/>
              <w:jc w:val="center"/>
              <w:rPr>
                <w:rFonts w:ascii="Times New Roman" w:eastAsia="Times New Roman" w:hAnsi="Times New Roman" w:cs="Times New Roman"/>
                <w:sz w:val="20"/>
                <w:szCs w:val="20"/>
                <w:lang w:eastAsia="ru-RU"/>
              </w:rPr>
            </w:pPr>
            <w:r w:rsidRPr="002300E6">
              <w:rPr>
                <w:rFonts w:ascii="Times New Roman" w:eastAsia="Times New Roman" w:hAnsi="Times New Roman" w:cs="Times New Roman"/>
                <w:sz w:val="20"/>
                <w:szCs w:val="20"/>
                <w:lang w:eastAsia="ru-RU"/>
              </w:rPr>
              <w:t>Производственная</w:t>
            </w:r>
          </w:p>
          <w:p w:rsidR="0038476D" w:rsidRPr="002300E6" w:rsidRDefault="0038476D" w:rsidP="00B4541F">
            <w:pPr>
              <w:suppressAutoHyphens/>
              <w:ind w:right="-57"/>
              <w:jc w:val="center"/>
              <w:rPr>
                <w:rFonts w:ascii="Times New Roman" w:eastAsia="Times New Roman" w:hAnsi="Times New Roman" w:cs="Times New Roman"/>
                <w:i/>
                <w:sz w:val="20"/>
                <w:szCs w:val="20"/>
                <w:lang w:eastAsia="ru-RU"/>
              </w:rPr>
            </w:pPr>
          </w:p>
        </w:tc>
      </w:tr>
      <w:tr w:rsidR="0038476D" w:rsidRPr="002300E6" w:rsidTr="00D63B85">
        <w:trPr>
          <w:trHeight w:val="265"/>
        </w:trPr>
        <w:tc>
          <w:tcPr>
            <w:tcW w:w="582" w:type="pct"/>
            <w:tcBorders>
              <w:top w:val="single" w:sz="4" w:space="0" w:color="auto"/>
              <w:left w:val="single" w:sz="4" w:space="0" w:color="auto"/>
              <w:bottom w:val="single" w:sz="4" w:space="0" w:color="auto"/>
              <w:right w:val="single" w:sz="4" w:space="0" w:color="auto"/>
            </w:tcBorders>
            <w:vAlign w:val="center"/>
            <w:hideMark/>
          </w:tcPr>
          <w:p w:rsidR="0038476D" w:rsidRPr="002300E6" w:rsidRDefault="0038476D" w:rsidP="00B4541F">
            <w:pPr>
              <w:jc w:val="center"/>
              <w:rPr>
                <w:rFonts w:ascii="Times New Roman" w:eastAsia="Times New Roman" w:hAnsi="Times New Roman" w:cs="Times New Roman"/>
                <w:i/>
                <w:lang w:eastAsia="ru-RU"/>
              </w:rPr>
            </w:pPr>
            <w:r w:rsidRPr="002300E6">
              <w:rPr>
                <w:rFonts w:ascii="Times New Roman" w:eastAsia="Times New Roman" w:hAnsi="Times New Roman" w:cs="Times New Roman"/>
                <w:i/>
                <w:lang w:eastAsia="ru-RU"/>
              </w:rPr>
              <w:t>1</w:t>
            </w:r>
          </w:p>
        </w:tc>
        <w:tc>
          <w:tcPr>
            <w:tcW w:w="1123" w:type="pct"/>
            <w:tcBorders>
              <w:top w:val="single" w:sz="4" w:space="0" w:color="auto"/>
              <w:left w:val="single" w:sz="4" w:space="0" w:color="auto"/>
              <w:bottom w:val="single" w:sz="4" w:space="0" w:color="auto"/>
              <w:right w:val="single" w:sz="4" w:space="0" w:color="auto"/>
            </w:tcBorders>
            <w:vAlign w:val="center"/>
            <w:hideMark/>
          </w:tcPr>
          <w:p w:rsidR="0038476D" w:rsidRPr="002300E6" w:rsidRDefault="0038476D" w:rsidP="00B4541F">
            <w:pPr>
              <w:jc w:val="center"/>
              <w:rPr>
                <w:rFonts w:ascii="Times New Roman" w:eastAsia="Times New Roman" w:hAnsi="Times New Roman" w:cs="Times New Roman"/>
                <w:i/>
                <w:lang w:eastAsia="ru-RU"/>
              </w:rPr>
            </w:pPr>
            <w:r w:rsidRPr="002300E6">
              <w:rPr>
                <w:rFonts w:ascii="Times New Roman" w:eastAsia="Times New Roman" w:hAnsi="Times New Roman" w:cs="Times New Roman"/>
                <w:i/>
                <w:lang w:eastAsia="ru-RU"/>
              </w:rPr>
              <w:t>2</w:t>
            </w:r>
          </w:p>
        </w:tc>
        <w:tc>
          <w:tcPr>
            <w:tcW w:w="269" w:type="pct"/>
            <w:tcBorders>
              <w:top w:val="single" w:sz="4" w:space="0" w:color="auto"/>
              <w:left w:val="single" w:sz="4" w:space="0" w:color="auto"/>
              <w:bottom w:val="single" w:sz="4" w:space="0" w:color="auto"/>
              <w:right w:val="single" w:sz="4" w:space="0" w:color="auto"/>
            </w:tcBorders>
            <w:vAlign w:val="center"/>
            <w:hideMark/>
          </w:tcPr>
          <w:p w:rsidR="0038476D" w:rsidRPr="002300E6" w:rsidRDefault="0038476D" w:rsidP="00B4541F">
            <w:pPr>
              <w:jc w:val="center"/>
              <w:rPr>
                <w:rFonts w:ascii="Times New Roman" w:eastAsia="Times New Roman" w:hAnsi="Times New Roman" w:cs="Times New Roman"/>
                <w:i/>
                <w:lang w:eastAsia="ru-RU"/>
              </w:rPr>
            </w:pPr>
            <w:r w:rsidRPr="002300E6">
              <w:rPr>
                <w:rFonts w:ascii="Times New Roman" w:eastAsia="Times New Roman" w:hAnsi="Times New Roman" w:cs="Times New Roman"/>
                <w:i/>
                <w:lang w:eastAsia="ru-RU"/>
              </w:rPr>
              <w:t>3</w:t>
            </w:r>
          </w:p>
        </w:tc>
        <w:tc>
          <w:tcPr>
            <w:tcW w:w="269" w:type="pct"/>
            <w:tcBorders>
              <w:top w:val="single" w:sz="4" w:space="0" w:color="auto"/>
              <w:left w:val="single" w:sz="4" w:space="0" w:color="auto"/>
              <w:bottom w:val="single" w:sz="4" w:space="0" w:color="auto"/>
              <w:right w:val="single" w:sz="4" w:space="0" w:color="auto"/>
            </w:tcBorders>
            <w:vAlign w:val="center"/>
            <w:hideMark/>
          </w:tcPr>
          <w:p w:rsidR="0038476D" w:rsidRPr="002300E6" w:rsidRDefault="0038476D" w:rsidP="00B4541F">
            <w:pPr>
              <w:jc w:val="center"/>
              <w:rPr>
                <w:rFonts w:ascii="Times New Roman" w:eastAsia="Times New Roman" w:hAnsi="Times New Roman" w:cs="Times New Roman"/>
                <w:i/>
                <w:lang w:eastAsia="ru-RU"/>
              </w:rPr>
            </w:pPr>
            <w:r w:rsidRPr="002300E6">
              <w:rPr>
                <w:rFonts w:ascii="Times New Roman" w:eastAsia="Times New Roman" w:hAnsi="Times New Roman" w:cs="Times New Roman"/>
                <w:i/>
                <w:lang w:eastAsia="ru-RU"/>
              </w:rPr>
              <w:t>4</w:t>
            </w:r>
          </w:p>
        </w:tc>
        <w:tc>
          <w:tcPr>
            <w:tcW w:w="321" w:type="pct"/>
            <w:tcBorders>
              <w:top w:val="single" w:sz="4" w:space="0" w:color="auto"/>
              <w:left w:val="single" w:sz="4" w:space="0" w:color="auto"/>
              <w:bottom w:val="single" w:sz="4" w:space="0" w:color="auto"/>
              <w:right w:val="single" w:sz="4" w:space="0" w:color="auto"/>
            </w:tcBorders>
            <w:vAlign w:val="center"/>
            <w:hideMark/>
          </w:tcPr>
          <w:p w:rsidR="0038476D" w:rsidRPr="002300E6" w:rsidRDefault="0038476D" w:rsidP="00B4541F">
            <w:pPr>
              <w:jc w:val="center"/>
              <w:rPr>
                <w:rFonts w:ascii="Times New Roman" w:eastAsia="Times New Roman" w:hAnsi="Times New Roman" w:cs="Times New Roman"/>
                <w:i/>
                <w:lang w:eastAsia="ru-RU"/>
              </w:rPr>
            </w:pPr>
            <w:r w:rsidRPr="002300E6">
              <w:rPr>
                <w:rFonts w:ascii="Times New Roman" w:eastAsia="Times New Roman" w:hAnsi="Times New Roman" w:cs="Times New Roman"/>
                <w:i/>
                <w:lang w:eastAsia="ru-RU"/>
              </w:rPr>
              <w:t>5</w:t>
            </w:r>
          </w:p>
        </w:tc>
        <w:tc>
          <w:tcPr>
            <w:tcW w:w="414" w:type="pct"/>
            <w:tcBorders>
              <w:top w:val="single" w:sz="4" w:space="0" w:color="auto"/>
              <w:left w:val="single" w:sz="4" w:space="0" w:color="auto"/>
              <w:bottom w:val="single" w:sz="4" w:space="0" w:color="auto"/>
              <w:right w:val="single" w:sz="4" w:space="0" w:color="auto"/>
            </w:tcBorders>
            <w:vAlign w:val="center"/>
            <w:hideMark/>
          </w:tcPr>
          <w:p w:rsidR="0038476D" w:rsidRPr="002300E6" w:rsidRDefault="0038476D" w:rsidP="00B4541F">
            <w:pPr>
              <w:jc w:val="center"/>
              <w:rPr>
                <w:rFonts w:ascii="Times New Roman" w:eastAsia="Times New Roman" w:hAnsi="Times New Roman" w:cs="Times New Roman"/>
                <w:i/>
                <w:lang w:eastAsia="ru-RU"/>
              </w:rPr>
            </w:pPr>
            <w:r w:rsidRPr="002300E6">
              <w:rPr>
                <w:rFonts w:ascii="Times New Roman" w:eastAsia="Times New Roman" w:hAnsi="Times New Roman" w:cs="Times New Roman"/>
                <w:i/>
                <w:lang w:eastAsia="ru-RU"/>
              </w:rPr>
              <w:t>6</w:t>
            </w:r>
          </w:p>
        </w:tc>
        <w:tc>
          <w:tcPr>
            <w:tcW w:w="276" w:type="pct"/>
            <w:tcBorders>
              <w:top w:val="single" w:sz="4" w:space="0" w:color="auto"/>
              <w:left w:val="single" w:sz="4" w:space="0" w:color="auto"/>
              <w:bottom w:val="single" w:sz="4" w:space="0" w:color="auto"/>
              <w:right w:val="single" w:sz="4" w:space="0" w:color="auto"/>
            </w:tcBorders>
          </w:tcPr>
          <w:p w:rsidR="0038476D" w:rsidRPr="002300E6" w:rsidRDefault="0038476D" w:rsidP="00B4541F">
            <w:pPr>
              <w:jc w:val="center"/>
              <w:rPr>
                <w:rFonts w:ascii="Times New Roman" w:eastAsia="Times New Roman" w:hAnsi="Times New Roman" w:cs="Times New Roman"/>
                <w:i/>
                <w:lang w:eastAsia="ru-RU"/>
              </w:rPr>
            </w:pPr>
          </w:p>
        </w:tc>
        <w:tc>
          <w:tcPr>
            <w:tcW w:w="323" w:type="pct"/>
            <w:tcBorders>
              <w:top w:val="single" w:sz="4" w:space="0" w:color="auto"/>
              <w:left w:val="single" w:sz="4" w:space="0" w:color="auto"/>
              <w:bottom w:val="single" w:sz="4" w:space="0" w:color="auto"/>
              <w:right w:val="single" w:sz="4" w:space="0" w:color="auto"/>
            </w:tcBorders>
            <w:vAlign w:val="center"/>
          </w:tcPr>
          <w:p w:rsidR="0038476D" w:rsidRPr="002300E6" w:rsidRDefault="0038476D" w:rsidP="00B4541F">
            <w:pPr>
              <w:jc w:val="center"/>
              <w:rPr>
                <w:rFonts w:ascii="Times New Roman" w:eastAsia="Times New Roman" w:hAnsi="Times New Roman" w:cs="Times New Roman"/>
                <w:i/>
                <w:lang w:eastAsia="ru-RU"/>
              </w:rPr>
            </w:pPr>
            <w:r w:rsidRPr="002300E6">
              <w:rPr>
                <w:rFonts w:ascii="Times New Roman" w:eastAsia="Times New Roman" w:hAnsi="Times New Roman" w:cs="Times New Roman"/>
                <w:i/>
                <w:lang w:eastAsia="ru-RU"/>
              </w:rPr>
              <w:t>8</w:t>
            </w:r>
          </w:p>
        </w:tc>
        <w:tc>
          <w:tcPr>
            <w:tcW w:w="504" w:type="pct"/>
            <w:tcBorders>
              <w:top w:val="single" w:sz="4" w:space="0" w:color="auto"/>
              <w:left w:val="single" w:sz="4" w:space="0" w:color="auto"/>
              <w:bottom w:val="single" w:sz="4" w:space="0" w:color="auto"/>
              <w:right w:val="single" w:sz="4" w:space="0" w:color="auto"/>
            </w:tcBorders>
            <w:vAlign w:val="center"/>
            <w:hideMark/>
          </w:tcPr>
          <w:p w:rsidR="0038476D" w:rsidRPr="002300E6" w:rsidRDefault="0038476D" w:rsidP="00B4541F">
            <w:pPr>
              <w:jc w:val="center"/>
              <w:rPr>
                <w:rFonts w:ascii="Times New Roman" w:eastAsia="Times New Roman" w:hAnsi="Times New Roman" w:cs="Times New Roman"/>
                <w:i/>
                <w:lang w:eastAsia="ru-RU"/>
              </w:rPr>
            </w:pPr>
            <w:r w:rsidRPr="002300E6">
              <w:rPr>
                <w:rFonts w:ascii="Times New Roman" w:eastAsia="Times New Roman" w:hAnsi="Times New Roman" w:cs="Times New Roman"/>
                <w:i/>
                <w:lang w:eastAsia="ru-RU"/>
              </w:rPr>
              <w:t>9</w:t>
            </w:r>
          </w:p>
        </w:tc>
        <w:tc>
          <w:tcPr>
            <w:tcW w:w="349" w:type="pct"/>
            <w:tcBorders>
              <w:top w:val="single" w:sz="4" w:space="0" w:color="auto"/>
              <w:left w:val="single" w:sz="4" w:space="0" w:color="auto"/>
              <w:bottom w:val="single" w:sz="4" w:space="0" w:color="auto"/>
              <w:right w:val="single" w:sz="4" w:space="0" w:color="auto"/>
            </w:tcBorders>
            <w:vAlign w:val="center"/>
            <w:hideMark/>
          </w:tcPr>
          <w:p w:rsidR="0038476D" w:rsidRPr="002300E6" w:rsidRDefault="0038476D" w:rsidP="00B4541F">
            <w:pPr>
              <w:jc w:val="center"/>
              <w:rPr>
                <w:rFonts w:ascii="Times New Roman" w:eastAsia="Times New Roman" w:hAnsi="Times New Roman" w:cs="Times New Roman"/>
                <w:i/>
                <w:lang w:eastAsia="ru-RU"/>
              </w:rPr>
            </w:pPr>
            <w:r w:rsidRPr="002300E6">
              <w:rPr>
                <w:rFonts w:ascii="Times New Roman" w:eastAsia="Times New Roman" w:hAnsi="Times New Roman" w:cs="Times New Roman"/>
                <w:i/>
                <w:lang w:eastAsia="ru-RU"/>
              </w:rPr>
              <w:t>10</w:t>
            </w:r>
          </w:p>
        </w:tc>
        <w:tc>
          <w:tcPr>
            <w:tcW w:w="570" w:type="pct"/>
            <w:tcBorders>
              <w:top w:val="single" w:sz="4" w:space="0" w:color="auto"/>
              <w:left w:val="single" w:sz="4" w:space="0" w:color="auto"/>
              <w:bottom w:val="single" w:sz="4" w:space="0" w:color="auto"/>
              <w:right w:val="single" w:sz="4" w:space="0" w:color="auto"/>
            </w:tcBorders>
            <w:vAlign w:val="center"/>
            <w:hideMark/>
          </w:tcPr>
          <w:p w:rsidR="0038476D" w:rsidRPr="002300E6" w:rsidRDefault="0038476D" w:rsidP="00B4541F">
            <w:pPr>
              <w:jc w:val="center"/>
              <w:rPr>
                <w:rFonts w:ascii="Times New Roman" w:eastAsia="Times New Roman" w:hAnsi="Times New Roman" w:cs="Times New Roman"/>
                <w:i/>
                <w:lang w:eastAsia="ru-RU"/>
              </w:rPr>
            </w:pPr>
            <w:r w:rsidRPr="002300E6">
              <w:rPr>
                <w:rFonts w:ascii="Times New Roman" w:eastAsia="Times New Roman" w:hAnsi="Times New Roman" w:cs="Times New Roman"/>
                <w:i/>
                <w:lang w:eastAsia="ru-RU"/>
              </w:rPr>
              <w:t>11</w:t>
            </w:r>
          </w:p>
        </w:tc>
      </w:tr>
      <w:tr w:rsidR="0038476D" w:rsidRPr="002300E6" w:rsidTr="00D63B85">
        <w:tc>
          <w:tcPr>
            <w:tcW w:w="582" w:type="pct"/>
            <w:tcBorders>
              <w:top w:val="single" w:sz="4" w:space="0" w:color="auto"/>
              <w:left w:val="single" w:sz="4" w:space="0" w:color="auto"/>
              <w:bottom w:val="single" w:sz="4" w:space="0" w:color="auto"/>
              <w:right w:val="single" w:sz="4" w:space="0" w:color="auto"/>
            </w:tcBorders>
            <w:hideMark/>
          </w:tcPr>
          <w:p w:rsidR="0038476D" w:rsidRPr="00697C74" w:rsidRDefault="0038476D" w:rsidP="00B4541F">
            <w:pPr>
              <w:rPr>
                <w:rFonts w:ascii="Times New Roman" w:eastAsia="Times New Roman" w:hAnsi="Times New Roman" w:cs="Times New Roman"/>
                <w:lang w:eastAsia="ru-RU"/>
              </w:rPr>
            </w:pPr>
            <w:r w:rsidRPr="00697C74">
              <w:rPr>
                <w:rFonts w:ascii="Times New Roman" w:eastAsia="Times New Roman" w:hAnsi="Times New Roman" w:cs="Times New Roman"/>
                <w:lang w:eastAsia="ru-RU"/>
              </w:rPr>
              <w:t>ПК 2.1</w:t>
            </w:r>
            <w:r>
              <w:rPr>
                <w:rFonts w:ascii="Times New Roman" w:eastAsia="Times New Roman" w:hAnsi="Times New Roman" w:cs="Times New Roman"/>
                <w:lang w:eastAsia="ru-RU"/>
              </w:rPr>
              <w:t>,</w:t>
            </w:r>
          </w:p>
          <w:p w:rsidR="0038476D" w:rsidRPr="00697C74" w:rsidRDefault="0038476D" w:rsidP="00B4541F">
            <w:pPr>
              <w:rPr>
                <w:rFonts w:ascii="Times New Roman" w:eastAsia="Times New Roman" w:hAnsi="Times New Roman" w:cs="Times New Roman"/>
                <w:lang w:eastAsia="ru-RU"/>
              </w:rPr>
            </w:pPr>
            <w:r w:rsidRPr="00697C74">
              <w:rPr>
                <w:rFonts w:ascii="Times New Roman" w:eastAsia="Times New Roman" w:hAnsi="Times New Roman" w:cs="Times New Roman"/>
                <w:lang w:eastAsia="ru-RU"/>
              </w:rPr>
              <w:t xml:space="preserve">ОК </w:t>
            </w:r>
            <w:r>
              <w:rPr>
                <w:rFonts w:ascii="Times New Roman" w:eastAsia="Times New Roman" w:hAnsi="Times New Roman" w:cs="Times New Roman"/>
                <w:lang w:eastAsia="ru-RU"/>
              </w:rPr>
              <w:t>0</w:t>
            </w:r>
            <w:r w:rsidRPr="00697C74">
              <w:rPr>
                <w:rFonts w:ascii="Times New Roman" w:eastAsia="Times New Roman" w:hAnsi="Times New Roman" w:cs="Times New Roman"/>
                <w:lang w:eastAsia="ru-RU"/>
              </w:rPr>
              <w:t xml:space="preserve">1, ОК </w:t>
            </w:r>
            <w:r>
              <w:rPr>
                <w:rFonts w:ascii="Times New Roman" w:eastAsia="Times New Roman" w:hAnsi="Times New Roman" w:cs="Times New Roman"/>
                <w:lang w:eastAsia="ru-RU"/>
              </w:rPr>
              <w:t>0</w:t>
            </w:r>
            <w:r w:rsidRPr="00697C74">
              <w:rPr>
                <w:rFonts w:ascii="Times New Roman" w:eastAsia="Times New Roman" w:hAnsi="Times New Roman" w:cs="Times New Roman"/>
                <w:lang w:eastAsia="ru-RU"/>
              </w:rPr>
              <w:t xml:space="preserve">2, ОК </w:t>
            </w:r>
            <w:r>
              <w:rPr>
                <w:rFonts w:ascii="Times New Roman" w:eastAsia="Times New Roman" w:hAnsi="Times New Roman" w:cs="Times New Roman"/>
                <w:lang w:eastAsia="ru-RU"/>
              </w:rPr>
              <w:t>0</w:t>
            </w:r>
            <w:r w:rsidRPr="00697C74">
              <w:rPr>
                <w:rFonts w:ascii="Times New Roman" w:eastAsia="Times New Roman" w:hAnsi="Times New Roman" w:cs="Times New Roman"/>
                <w:lang w:eastAsia="ru-RU"/>
              </w:rPr>
              <w:t xml:space="preserve">3, ОК </w:t>
            </w:r>
            <w:r>
              <w:rPr>
                <w:rFonts w:ascii="Times New Roman" w:eastAsia="Times New Roman" w:hAnsi="Times New Roman" w:cs="Times New Roman"/>
                <w:lang w:eastAsia="ru-RU"/>
              </w:rPr>
              <w:t>0</w:t>
            </w:r>
            <w:r w:rsidRPr="00697C74">
              <w:rPr>
                <w:rFonts w:ascii="Times New Roman" w:eastAsia="Times New Roman" w:hAnsi="Times New Roman" w:cs="Times New Roman"/>
                <w:lang w:eastAsia="ru-RU"/>
              </w:rPr>
              <w:t>5</w:t>
            </w:r>
          </w:p>
        </w:tc>
        <w:tc>
          <w:tcPr>
            <w:tcW w:w="1123" w:type="pct"/>
            <w:tcBorders>
              <w:top w:val="single" w:sz="4" w:space="0" w:color="auto"/>
              <w:left w:val="single" w:sz="4" w:space="0" w:color="auto"/>
              <w:bottom w:val="single" w:sz="4" w:space="0" w:color="auto"/>
              <w:right w:val="single" w:sz="4" w:space="0" w:color="auto"/>
            </w:tcBorders>
            <w:hideMark/>
          </w:tcPr>
          <w:p w:rsidR="0038476D" w:rsidRPr="002300E6" w:rsidRDefault="0038476D" w:rsidP="00B4541F">
            <w:pPr>
              <w:rPr>
                <w:rFonts w:ascii="Times New Roman" w:eastAsia="Times New Roman" w:hAnsi="Times New Roman" w:cs="Times New Roman"/>
                <w:lang w:eastAsia="ru-RU"/>
              </w:rPr>
            </w:pPr>
            <w:r w:rsidRPr="002300E6">
              <w:rPr>
                <w:rFonts w:ascii="Times New Roman" w:eastAsia="Times New Roman" w:hAnsi="Times New Roman" w:cs="Times New Roman"/>
                <w:lang w:eastAsia="ru-RU"/>
              </w:rPr>
              <w:t>Раздел 1. Программные и аппаратные средства инфокоммуникационных систем</w:t>
            </w:r>
          </w:p>
        </w:tc>
        <w:tc>
          <w:tcPr>
            <w:tcW w:w="269" w:type="pct"/>
            <w:tcBorders>
              <w:top w:val="single" w:sz="4" w:space="0" w:color="auto"/>
              <w:left w:val="single" w:sz="4" w:space="0" w:color="auto"/>
              <w:bottom w:val="single" w:sz="4" w:space="0" w:color="auto"/>
              <w:right w:val="single" w:sz="4" w:space="0" w:color="auto"/>
            </w:tcBorders>
            <w:hideMark/>
          </w:tcPr>
          <w:p w:rsidR="0038476D" w:rsidRPr="002300E6" w:rsidRDefault="00F52571" w:rsidP="00B4541F">
            <w:pPr>
              <w:jc w:val="center"/>
              <w:rPr>
                <w:rFonts w:ascii="Times New Roman" w:eastAsia="Times New Roman" w:hAnsi="Times New Roman" w:cs="Times New Roman"/>
                <w:b/>
                <w:bCs/>
                <w:lang w:eastAsia="ru-RU"/>
              </w:rPr>
            </w:pPr>
            <w:r>
              <w:rPr>
                <w:rFonts w:ascii="Times New Roman" w:eastAsia="Times New Roman" w:hAnsi="Times New Roman" w:cs="Times New Roman"/>
                <w:b/>
                <w:bCs/>
                <w:lang w:eastAsia="ru-RU"/>
              </w:rPr>
              <w:t>64</w:t>
            </w:r>
          </w:p>
        </w:tc>
        <w:tc>
          <w:tcPr>
            <w:tcW w:w="269" w:type="pct"/>
            <w:tcBorders>
              <w:top w:val="single" w:sz="4" w:space="0" w:color="auto"/>
              <w:left w:val="single" w:sz="4" w:space="0" w:color="auto"/>
              <w:bottom w:val="single" w:sz="4" w:space="0" w:color="auto"/>
              <w:right w:val="single" w:sz="4" w:space="0" w:color="auto"/>
            </w:tcBorders>
            <w:hideMark/>
          </w:tcPr>
          <w:p w:rsidR="0038476D" w:rsidRPr="002300E6" w:rsidRDefault="00F52571" w:rsidP="00B4541F">
            <w:pPr>
              <w:jc w:val="center"/>
              <w:rPr>
                <w:rFonts w:ascii="Times New Roman" w:eastAsia="Times New Roman" w:hAnsi="Times New Roman" w:cs="Times New Roman"/>
                <w:lang w:eastAsia="ru-RU"/>
              </w:rPr>
            </w:pPr>
            <w:r>
              <w:rPr>
                <w:rFonts w:ascii="Times New Roman" w:eastAsia="Times New Roman" w:hAnsi="Times New Roman" w:cs="Times New Roman"/>
                <w:lang w:eastAsia="ru-RU"/>
              </w:rPr>
              <w:t>40</w:t>
            </w:r>
          </w:p>
        </w:tc>
        <w:tc>
          <w:tcPr>
            <w:tcW w:w="321" w:type="pct"/>
            <w:tcBorders>
              <w:top w:val="single" w:sz="4" w:space="0" w:color="auto"/>
              <w:left w:val="single" w:sz="4" w:space="0" w:color="auto"/>
              <w:bottom w:val="single" w:sz="4" w:space="0" w:color="auto"/>
              <w:right w:val="single" w:sz="4" w:space="0" w:color="auto"/>
            </w:tcBorders>
            <w:hideMark/>
          </w:tcPr>
          <w:p w:rsidR="0038476D" w:rsidRPr="002300E6" w:rsidRDefault="00F52571" w:rsidP="00B4541F">
            <w:pPr>
              <w:jc w:val="center"/>
              <w:rPr>
                <w:rFonts w:ascii="Times New Roman" w:eastAsia="Times New Roman" w:hAnsi="Times New Roman" w:cs="Times New Roman"/>
                <w:b/>
                <w:bCs/>
                <w:lang w:eastAsia="ru-RU"/>
              </w:rPr>
            </w:pPr>
            <w:r>
              <w:rPr>
                <w:rFonts w:ascii="Times New Roman" w:eastAsia="Times New Roman" w:hAnsi="Times New Roman" w:cs="Times New Roman"/>
                <w:b/>
                <w:bCs/>
                <w:lang w:eastAsia="ru-RU"/>
              </w:rPr>
              <w:t>64</w:t>
            </w:r>
          </w:p>
        </w:tc>
        <w:tc>
          <w:tcPr>
            <w:tcW w:w="414" w:type="pct"/>
            <w:tcBorders>
              <w:top w:val="single" w:sz="4" w:space="0" w:color="auto"/>
              <w:left w:val="single" w:sz="4" w:space="0" w:color="auto"/>
              <w:bottom w:val="single" w:sz="4" w:space="0" w:color="auto"/>
              <w:right w:val="single" w:sz="4" w:space="0" w:color="auto"/>
            </w:tcBorders>
            <w:hideMark/>
          </w:tcPr>
          <w:p w:rsidR="0038476D" w:rsidRPr="002300E6" w:rsidRDefault="00F52571" w:rsidP="00B4541F">
            <w:pPr>
              <w:jc w:val="center"/>
              <w:rPr>
                <w:rFonts w:ascii="Times New Roman" w:eastAsia="Times New Roman" w:hAnsi="Times New Roman" w:cs="Times New Roman"/>
                <w:b/>
                <w:bCs/>
                <w:lang w:eastAsia="ru-RU"/>
              </w:rPr>
            </w:pPr>
            <w:r>
              <w:rPr>
                <w:rFonts w:ascii="Times New Roman" w:eastAsia="Times New Roman" w:hAnsi="Times New Roman" w:cs="Times New Roman"/>
                <w:lang w:eastAsia="ru-RU"/>
              </w:rPr>
              <w:t>40</w:t>
            </w:r>
          </w:p>
        </w:tc>
        <w:tc>
          <w:tcPr>
            <w:tcW w:w="276" w:type="pct"/>
            <w:tcBorders>
              <w:top w:val="single" w:sz="4" w:space="0" w:color="auto"/>
              <w:left w:val="single" w:sz="4" w:space="0" w:color="auto"/>
              <w:bottom w:val="single" w:sz="4" w:space="0" w:color="auto"/>
              <w:right w:val="single" w:sz="4" w:space="0" w:color="auto"/>
            </w:tcBorders>
          </w:tcPr>
          <w:p w:rsidR="0038476D" w:rsidRPr="002300E6" w:rsidRDefault="00F52571" w:rsidP="00B4541F">
            <w:pPr>
              <w:jc w:val="center"/>
              <w:rPr>
                <w:rFonts w:ascii="Times New Roman" w:eastAsia="Times New Roman" w:hAnsi="Times New Roman" w:cs="Times New Roman"/>
                <w:lang w:eastAsia="ru-RU"/>
              </w:rPr>
            </w:pPr>
            <w:r w:rsidRPr="002300E6">
              <w:rPr>
                <w:rFonts w:ascii="Times New Roman" w:eastAsia="Times New Roman" w:hAnsi="Times New Roman" w:cs="Times New Roman"/>
                <w:lang w:eastAsia="ru-RU"/>
              </w:rPr>
              <w:t>Х</w:t>
            </w:r>
          </w:p>
        </w:tc>
        <w:tc>
          <w:tcPr>
            <w:tcW w:w="323" w:type="pct"/>
            <w:tcBorders>
              <w:top w:val="single" w:sz="4" w:space="0" w:color="auto"/>
              <w:left w:val="single" w:sz="4" w:space="0" w:color="auto"/>
              <w:bottom w:val="single" w:sz="4" w:space="0" w:color="auto"/>
              <w:right w:val="single" w:sz="4" w:space="0" w:color="auto"/>
            </w:tcBorders>
          </w:tcPr>
          <w:p w:rsidR="0038476D" w:rsidRPr="002300E6" w:rsidRDefault="0038476D" w:rsidP="00B4541F">
            <w:pPr>
              <w:jc w:val="center"/>
              <w:rPr>
                <w:rFonts w:ascii="Times New Roman" w:eastAsia="Times New Roman" w:hAnsi="Times New Roman" w:cs="Times New Roman"/>
                <w:lang w:eastAsia="ru-RU"/>
              </w:rPr>
            </w:pPr>
            <w:r w:rsidRPr="002300E6">
              <w:rPr>
                <w:rFonts w:ascii="Times New Roman" w:eastAsia="Times New Roman" w:hAnsi="Times New Roman" w:cs="Times New Roman"/>
                <w:lang w:eastAsia="ru-RU"/>
              </w:rPr>
              <w:t>Х</w:t>
            </w:r>
          </w:p>
        </w:tc>
        <w:tc>
          <w:tcPr>
            <w:tcW w:w="504" w:type="pct"/>
            <w:tcBorders>
              <w:top w:val="single" w:sz="4" w:space="0" w:color="auto"/>
              <w:left w:val="single" w:sz="4" w:space="0" w:color="auto"/>
              <w:bottom w:val="single" w:sz="4" w:space="0" w:color="auto"/>
              <w:right w:val="single" w:sz="4" w:space="0" w:color="auto"/>
            </w:tcBorders>
            <w:hideMark/>
          </w:tcPr>
          <w:p w:rsidR="0038476D" w:rsidRPr="002300E6" w:rsidRDefault="0038476D" w:rsidP="00B4541F">
            <w:pPr>
              <w:jc w:val="center"/>
              <w:rPr>
                <w:rFonts w:ascii="Times New Roman" w:eastAsia="Times New Roman" w:hAnsi="Times New Roman" w:cs="Times New Roman"/>
                <w:lang w:eastAsia="ru-RU"/>
              </w:rPr>
            </w:pPr>
            <w:r w:rsidRPr="00697C74">
              <w:rPr>
                <w:rFonts w:ascii="Times New Roman" w:eastAsia="Times New Roman" w:hAnsi="Times New Roman" w:cs="Times New Roman"/>
                <w:lang w:eastAsia="ru-RU"/>
              </w:rPr>
              <w:t>Х</w:t>
            </w:r>
          </w:p>
        </w:tc>
        <w:tc>
          <w:tcPr>
            <w:tcW w:w="349" w:type="pct"/>
            <w:vMerge w:val="restart"/>
            <w:tcBorders>
              <w:top w:val="single" w:sz="4" w:space="0" w:color="auto"/>
              <w:left w:val="single" w:sz="4" w:space="0" w:color="auto"/>
              <w:right w:val="single" w:sz="4" w:space="0" w:color="auto"/>
            </w:tcBorders>
            <w:vAlign w:val="center"/>
          </w:tcPr>
          <w:p w:rsidR="0038476D" w:rsidRPr="002300E6" w:rsidRDefault="0038476D" w:rsidP="00B4541F">
            <w:pPr>
              <w:jc w:val="center"/>
              <w:rPr>
                <w:rFonts w:ascii="Times New Roman" w:eastAsia="Times New Roman" w:hAnsi="Times New Roman" w:cs="Times New Roman"/>
                <w:b/>
                <w:bCs/>
                <w:lang w:eastAsia="ru-RU"/>
              </w:rPr>
            </w:pPr>
            <w:r w:rsidRPr="002300E6">
              <w:rPr>
                <w:rFonts w:ascii="Times New Roman" w:eastAsia="Times New Roman" w:hAnsi="Times New Roman" w:cs="Times New Roman"/>
                <w:b/>
                <w:bCs/>
                <w:lang w:eastAsia="ru-RU"/>
              </w:rPr>
              <w:t>180</w:t>
            </w:r>
          </w:p>
        </w:tc>
        <w:tc>
          <w:tcPr>
            <w:tcW w:w="570" w:type="pct"/>
            <w:tcBorders>
              <w:top w:val="single" w:sz="4" w:space="0" w:color="auto"/>
              <w:left w:val="single" w:sz="4" w:space="0" w:color="auto"/>
              <w:bottom w:val="single" w:sz="4" w:space="0" w:color="auto"/>
              <w:right w:val="single" w:sz="4" w:space="0" w:color="auto"/>
            </w:tcBorders>
            <w:hideMark/>
          </w:tcPr>
          <w:p w:rsidR="0038476D" w:rsidRPr="002300E6" w:rsidRDefault="0038476D" w:rsidP="00B4541F">
            <w:pPr>
              <w:jc w:val="center"/>
              <w:rPr>
                <w:rFonts w:ascii="Times New Roman" w:eastAsia="Times New Roman" w:hAnsi="Times New Roman" w:cs="Times New Roman"/>
                <w:b/>
                <w:bCs/>
                <w:lang w:eastAsia="ru-RU"/>
              </w:rPr>
            </w:pPr>
            <w:r w:rsidRPr="002300E6">
              <w:rPr>
                <w:rFonts w:ascii="Times New Roman" w:eastAsia="Times New Roman" w:hAnsi="Times New Roman" w:cs="Times New Roman"/>
                <w:b/>
                <w:bCs/>
                <w:lang w:eastAsia="ru-RU"/>
              </w:rPr>
              <w:t>Х</w:t>
            </w:r>
          </w:p>
        </w:tc>
      </w:tr>
      <w:tr w:rsidR="0038476D" w:rsidRPr="002300E6" w:rsidTr="00D63B85">
        <w:trPr>
          <w:trHeight w:val="314"/>
        </w:trPr>
        <w:tc>
          <w:tcPr>
            <w:tcW w:w="582" w:type="pct"/>
            <w:tcBorders>
              <w:top w:val="single" w:sz="4" w:space="0" w:color="auto"/>
              <w:left w:val="single" w:sz="4" w:space="0" w:color="auto"/>
              <w:bottom w:val="single" w:sz="4" w:space="0" w:color="auto"/>
              <w:right w:val="single" w:sz="4" w:space="0" w:color="auto"/>
            </w:tcBorders>
          </w:tcPr>
          <w:p w:rsidR="0038476D" w:rsidRPr="00697C74" w:rsidRDefault="0038476D" w:rsidP="00B4541F">
            <w:pPr>
              <w:rPr>
                <w:rFonts w:ascii="Times New Roman" w:eastAsia="Times New Roman" w:hAnsi="Times New Roman" w:cs="Times New Roman"/>
                <w:lang w:eastAsia="ru-RU"/>
              </w:rPr>
            </w:pPr>
            <w:r w:rsidRPr="00697C74">
              <w:rPr>
                <w:rFonts w:ascii="Times New Roman" w:eastAsia="Times New Roman" w:hAnsi="Times New Roman" w:cs="Times New Roman"/>
                <w:lang w:eastAsia="ru-RU"/>
              </w:rPr>
              <w:t xml:space="preserve">ПК 2.2, ПК 2.3, ПК 2.5, ОК 1, ОК </w:t>
            </w:r>
            <w:r>
              <w:rPr>
                <w:rFonts w:ascii="Times New Roman" w:eastAsia="Times New Roman" w:hAnsi="Times New Roman" w:cs="Times New Roman"/>
                <w:lang w:eastAsia="ru-RU"/>
              </w:rPr>
              <w:t>0</w:t>
            </w:r>
            <w:r w:rsidRPr="00697C74">
              <w:rPr>
                <w:rFonts w:ascii="Times New Roman" w:eastAsia="Times New Roman" w:hAnsi="Times New Roman" w:cs="Times New Roman"/>
                <w:lang w:eastAsia="ru-RU"/>
              </w:rPr>
              <w:t>2</w:t>
            </w:r>
            <w:r>
              <w:rPr>
                <w:rFonts w:ascii="Times New Roman" w:eastAsia="Times New Roman" w:hAnsi="Times New Roman" w:cs="Times New Roman"/>
                <w:lang w:eastAsia="ru-RU"/>
              </w:rPr>
              <w:t>–0</w:t>
            </w:r>
            <w:r w:rsidRPr="00697C74">
              <w:rPr>
                <w:rFonts w:ascii="Times New Roman" w:eastAsia="Times New Roman" w:hAnsi="Times New Roman" w:cs="Times New Roman"/>
                <w:lang w:eastAsia="ru-RU"/>
              </w:rPr>
              <w:t xml:space="preserve">5, </w:t>
            </w:r>
            <w:r>
              <w:rPr>
                <w:rFonts w:ascii="Times New Roman" w:eastAsia="Times New Roman" w:hAnsi="Times New Roman" w:cs="Times New Roman"/>
                <w:lang w:eastAsia="ru-RU"/>
              </w:rPr>
              <w:br/>
            </w:r>
            <w:r w:rsidRPr="00697C74">
              <w:rPr>
                <w:rFonts w:ascii="Times New Roman" w:eastAsia="Times New Roman" w:hAnsi="Times New Roman" w:cs="Times New Roman"/>
                <w:lang w:eastAsia="ru-RU"/>
              </w:rPr>
              <w:t xml:space="preserve">ОК </w:t>
            </w:r>
            <w:r>
              <w:rPr>
                <w:rFonts w:ascii="Times New Roman" w:eastAsia="Times New Roman" w:hAnsi="Times New Roman" w:cs="Times New Roman"/>
                <w:lang w:eastAsia="ru-RU"/>
              </w:rPr>
              <w:t>0</w:t>
            </w:r>
            <w:r w:rsidRPr="00697C74">
              <w:rPr>
                <w:rFonts w:ascii="Times New Roman" w:eastAsia="Times New Roman" w:hAnsi="Times New Roman" w:cs="Times New Roman"/>
                <w:lang w:eastAsia="ru-RU"/>
              </w:rPr>
              <w:t xml:space="preserve">7, ОК </w:t>
            </w:r>
            <w:r>
              <w:rPr>
                <w:rFonts w:ascii="Times New Roman" w:eastAsia="Times New Roman" w:hAnsi="Times New Roman" w:cs="Times New Roman"/>
                <w:lang w:eastAsia="ru-RU"/>
              </w:rPr>
              <w:t>0</w:t>
            </w:r>
            <w:r w:rsidRPr="00697C74">
              <w:rPr>
                <w:rFonts w:ascii="Times New Roman" w:eastAsia="Times New Roman" w:hAnsi="Times New Roman" w:cs="Times New Roman"/>
                <w:lang w:eastAsia="ru-RU"/>
              </w:rPr>
              <w:t>9</w:t>
            </w:r>
          </w:p>
        </w:tc>
        <w:tc>
          <w:tcPr>
            <w:tcW w:w="1123" w:type="pct"/>
            <w:tcBorders>
              <w:top w:val="single" w:sz="4" w:space="0" w:color="auto"/>
              <w:left w:val="single" w:sz="4" w:space="0" w:color="auto"/>
              <w:bottom w:val="single" w:sz="4" w:space="0" w:color="auto"/>
              <w:right w:val="single" w:sz="4" w:space="0" w:color="auto"/>
            </w:tcBorders>
          </w:tcPr>
          <w:p w:rsidR="0038476D" w:rsidRPr="002300E6" w:rsidRDefault="0038476D" w:rsidP="00B4541F">
            <w:pPr>
              <w:rPr>
                <w:rFonts w:ascii="Times New Roman" w:eastAsia="Times New Roman" w:hAnsi="Times New Roman" w:cs="Times New Roman"/>
                <w:lang w:eastAsia="ru-RU"/>
              </w:rPr>
            </w:pPr>
            <w:r w:rsidRPr="002300E6">
              <w:rPr>
                <w:rFonts w:ascii="Times New Roman" w:eastAsia="Times New Roman" w:hAnsi="Times New Roman" w:cs="Times New Roman"/>
                <w:lang w:eastAsia="ru-RU"/>
              </w:rPr>
              <w:t>Раздел 2. Настройка и сопровождение программного обеспечения сетевых устройств инфокоммуникационных систем</w:t>
            </w:r>
          </w:p>
        </w:tc>
        <w:tc>
          <w:tcPr>
            <w:tcW w:w="269" w:type="pct"/>
            <w:tcBorders>
              <w:top w:val="single" w:sz="4" w:space="0" w:color="auto"/>
              <w:left w:val="single" w:sz="4" w:space="0" w:color="auto"/>
              <w:bottom w:val="single" w:sz="4" w:space="0" w:color="auto"/>
              <w:right w:val="single" w:sz="4" w:space="0" w:color="auto"/>
            </w:tcBorders>
          </w:tcPr>
          <w:p w:rsidR="0038476D" w:rsidRPr="002300E6" w:rsidRDefault="00F52571" w:rsidP="00B4541F">
            <w:pPr>
              <w:jc w:val="center"/>
              <w:rPr>
                <w:rFonts w:ascii="Times New Roman" w:eastAsia="Times New Roman" w:hAnsi="Times New Roman" w:cs="Times New Roman"/>
                <w:b/>
                <w:bCs/>
                <w:lang w:eastAsia="ru-RU"/>
              </w:rPr>
            </w:pPr>
            <w:r>
              <w:rPr>
                <w:rFonts w:ascii="Times New Roman" w:eastAsia="Times New Roman" w:hAnsi="Times New Roman" w:cs="Times New Roman"/>
                <w:b/>
                <w:bCs/>
                <w:lang w:eastAsia="ru-RU"/>
              </w:rPr>
              <w:t>82</w:t>
            </w:r>
          </w:p>
        </w:tc>
        <w:tc>
          <w:tcPr>
            <w:tcW w:w="269" w:type="pct"/>
            <w:tcBorders>
              <w:top w:val="single" w:sz="4" w:space="0" w:color="auto"/>
              <w:left w:val="single" w:sz="4" w:space="0" w:color="auto"/>
              <w:bottom w:val="single" w:sz="4" w:space="0" w:color="auto"/>
              <w:right w:val="single" w:sz="4" w:space="0" w:color="auto"/>
            </w:tcBorders>
          </w:tcPr>
          <w:p w:rsidR="0038476D" w:rsidRPr="002300E6" w:rsidRDefault="00F52571" w:rsidP="00B4541F">
            <w:pPr>
              <w:jc w:val="center"/>
              <w:rPr>
                <w:rFonts w:ascii="Times New Roman" w:eastAsia="Times New Roman" w:hAnsi="Times New Roman" w:cs="Times New Roman"/>
                <w:lang w:eastAsia="ru-RU"/>
              </w:rPr>
            </w:pPr>
            <w:r>
              <w:rPr>
                <w:rFonts w:ascii="Times New Roman" w:eastAsia="Times New Roman" w:hAnsi="Times New Roman" w:cs="Times New Roman"/>
                <w:lang w:eastAsia="ru-RU"/>
              </w:rPr>
              <w:t>48</w:t>
            </w:r>
          </w:p>
        </w:tc>
        <w:tc>
          <w:tcPr>
            <w:tcW w:w="321" w:type="pct"/>
            <w:tcBorders>
              <w:top w:val="single" w:sz="4" w:space="0" w:color="auto"/>
              <w:left w:val="single" w:sz="4" w:space="0" w:color="auto"/>
              <w:bottom w:val="single" w:sz="4" w:space="0" w:color="auto"/>
              <w:right w:val="single" w:sz="4" w:space="0" w:color="auto"/>
            </w:tcBorders>
          </w:tcPr>
          <w:p w:rsidR="0038476D" w:rsidRPr="002300E6" w:rsidRDefault="00D63B85" w:rsidP="00B4541F">
            <w:pPr>
              <w:jc w:val="center"/>
              <w:rPr>
                <w:rFonts w:ascii="Times New Roman" w:eastAsia="Times New Roman" w:hAnsi="Times New Roman" w:cs="Times New Roman"/>
                <w:b/>
                <w:bCs/>
                <w:lang w:eastAsia="ru-RU"/>
              </w:rPr>
            </w:pPr>
            <w:r>
              <w:rPr>
                <w:rFonts w:ascii="Times New Roman" w:eastAsia="Times New Roman" w:hAnsi="Times New Roman" w:cs="Times New Roman"/>
                <w:b/>
                <w:bCs/>
                <w:lang w:eastAsia="ru-RU"/>
              </w:rPr>
              <w:t>76</w:t>
            </w:r>
          </w:p>
        </w:tc>
        <w:tc>
          <w:tcPr>
            <w:tcW w:w="414" w:type="pct"/>
            <w:tcBorders>
              <w:top w:val="single" w:sz="4" w:space="0" w:color="auto"/>
              <w:left w:val="single" w:sz="4" w:space="0" w:color="auto"/>
              <w:bottom w:val="single" w:sz="4" w:space="0" w:color="auto"/>
              <w:right w:val="single" w:sz="4" w:space="0" w:color="auto"/>
            </w:tcBorders>
          </w:tcPr>
          <w:p w:rsidR="0038476D" w:rsidRPr="002300E6" w:rsidRDefault="00D63B85" w:rsidP="00B4541F">
            <w:pPr>
              <w:jc w:val="center"/>
              <w:rPr>
                <w:rFonts w:ascii="Times New Roman" w:eastAsia="Times New Roman" w:hAnsi="Times New Roman" w:cs="Times New Roman"/>
                <w:b/>
                <w:bCs/>
                <w:lang w:eastAsia="ru-RU"/>
              </w:rPr>
            </w:pPr>
            <w:r>
              <w:rPr>
                <w:rFonts w:ascii="Times New Roman" w:eastAsia="Times New Roman" w:hAnsi="Times New Roman" w:cs="Times New Roman"/>
                <w:lang w:eastAsia="ru-RU"/>
              </w:rPr>
              <w:t>42</w:t>
            </w:r>
          </w:p>
        </w:tc>
        <w:tc>
          <w:tcPr>
            <w:tcW w:w="276" w:type="pct"/>
            <w:tcBorders>
              <w:top w:val="single" w:sz="4" w:space="0" w:color="auto"/>
              <w:left w:val="single" w:sz="4" w:space="0" w:color="auto"/>
              <w:bottom w:val="single" w:sz="4" w:space="0" w:color="auto"/>
              <w:right w:val="single" w:sz="4" w:space="0" w:color="auto"/>
            </w:tcBorders>
          </w:tcPr>
          <w:p w:rsidR="0038476D" w:rsidRPr="002300E6" w:rsidRDefault="00F52571" w:rsidP="00B4541F">
            <w:pPr>
              <w:jc w:val="center"/>
              <w:rPr>
                <w:rFonts w:ascii="Times New Roman" w:eastAsia="Times New Roman" w:hAnsi="Times New Roman" w:cs="Times New Roman"/>
                <w:lang w:eastAsia="ru-RU"/>
              </w:rPr>
            </w:pPr>
            <w:r w:rsidRPr="002300E6">
              <w:rPr>
                <w:rFonts w:ascii="Times New Roman" w:eastAsia="Times New Roman" w:hAnsi="Times New Roman" w:cs="Times New Roman"/>
                <w:lang w:eastAsia="ru-RU"/>
              </w:rPr>
              <w:t>Х</w:t>
            </w:r>
          </w:p>
        </w:tc>
        <w:tc>
          <w:tcPr>
            <w:tcW w:w="323" w:type="pct"/>
            <w:tcBorders>
              <w:top w:val="single" w:sz="4" w:space="0" w:color="auto"/>
              <w:left w:val="single" w:sz="4" w:space="0" w:color="auto"/>
              <w:bottom w:val="single" w:sz="4" w:space="0" w:color="auto"/>
              <w:right w:val="single" w:sz="4" w:space="0" w:color="auto"/>
            </w:tcBorders>
          </w:tcPr>
          <w:p w:rsidR="0038476D" w:rsidRPr="002300E6" w:rsidRDefault="0038476D" w:rsidP="00B4541F">
            <w:pPr>
              <w:jc w:val="center"/>
              <w:rPr>
                <w:rFonts w:ascii="Times New Roman" w:eastAsia="Times New Roman" w:hAnsi="Times New Roman" w:cs="Times New Roman"/>
                <w:lang w:eastAsia="ru-RU"/>
              </w:rPr>
            </w:pPr>
            <w:r w:rsidRPr="002300E6">
              <w:rPr>
                <w:rFonts w:ascii="Times New Roman" w:eastAsia="Times New Roman" w:hAnsi="Times New Roman" w:cs="Times New Roman"/>
                <w:lang w:eastAsia="ru-RU"/>
              </w:rPr>
              <w:t>Х</w:t>
            </w:r>
          </w:p>
        </w:tc>
        <w:tc>
          <w:tcPr>
            <w:tcW w:w="504" w:type="pct"/>
            <w:tcBorders>
              <w:top w:val="single" w:sz="4" w:space="0" w:color="auto"/>
              <w:left w:val="single" w:sz="4" w:space="0" w:color="auto"/>
              <w:bottom w:val="single" w:sz="4" w:space="0" w:color="auto"/>
              <w:right w:val="single" w:sz="4" w:space="0" w:color="auto"/>
            </w:tcBorders>
            <w:vAlign w:val="center"/>
          </w:tcPr>
          <w:p w:rsidR="0038476D" w:rsidRPr="002300E6" w:rsidRDefault="00D63B85" w:rsidP="00D63B85">
            <w:pPr>
              <w:jc w:val="center"/>
              <w:rPr>
                <w:rFonts w:ascii="Times New Roman" w:eastAsia="Times New Roman" w:hAnsi="Times New Roman" w:cs="Times New Roman"/>
                <w:lang w:eastAsia="ru-RU"/>
              </w:rPr>
            </w:pPr>
            <w:r>
              <w:rPr>
                <w:rFonts w:ascii="Times New Roman" w:eastAsia="Times New Roman" w:hAnsi="Times New Roman" w:cs="Times New Roman"/>
                <w:lang w:eastAsia="ru-RU"/>
              </w:rPr>
              <w:t>6</w:t>
            </w:r>
          </w:p>
        </w:tc>
        <w:tc>
          <w:tcPr>
            <w:tcW w:w="349" w:type="pct"/>
            <w:vMerge/>
            <w:tcBorders>
              <w:left w:val="single" w:sz="4" w:space="0" w:color="auto"/>
              <w:right w:val="single" w:sz="4" w:space="0" w:color="auto"/>
            </w:tcBorders>
          </w:tcPr>
          <w:p w:rsidR="0038476D" w:rsidRPr="002300E6" w:rsidRDefault="0038476D" w:rsidP="00B4541F">
            <w:pPr>
              <w:jc w:val="center"/>
              <w:rPr>
                <w:rFonts w:ascii="Times New Roman" w:eastAsia="Times New Roman" w:hAnsi="Times New Roman" w:cs="Times New Roman"/>
                <w:b/>
                <w:bCs/>
                <w:lang w:eastAsia="ru-RU"/>
              </w:rPr>
            </w:pPr>
          </w:p>
        </w:tc>
        <w:tc>
          <w:tcPr>
            <w:tcW w:w="570" w:type="pct"/>
            <w:tcBorders>
              <w:top w:val="single" w:sz="4" w:space="0" w:color="auto"/>
              <w:left w:val="single" w:sz="4" w:space="0" w:color="auto"/>
              <w:bottom w:val="single" w:sz="4" w:space="0" w:color="auto"/>
              <w:right w:val="single" w:sz="4" w:space="0" w:color="auto"/>
            </w:tcBorders>
          </w:tcPr>
          <w:p w:rsidR="0038476D" w:rsidRPr="002300E6" w:rsidRDefault="0038476D" w:rsidP="00B4541F">
            <w:pPr>
              <w:jc w:val="center"/>
              <w:rPr>
                <w:rFonts w:ascii="Times New Roman" w:eastAsia="Times New Roman" w:hAnsi="Times New Roman" w:cs="Times New Roman"/>
                <w:b/>
                <w:bCs/>
                <w:lang w:eastAsia="ru-RU"/>
              </w:rPr>
            </w:pPr>
            <w:r w:rsidRPr="002300E6">
              <w:rPr>
                <w:rFonts w:ascii="Times New Roman" w:eastAsia="Times New Roman" w:hAnsi="Times New Roman" w:cs="Times New Roman"/>
                <w:b/>
                <w:bCs/>
                <w:lang w:eastAsia="ru-RU"/>
              </w:rPr>
              <w:t>Х</w:t>
            </w:r>
          </w:p>
        </w:tc>
      </w:tr>
      <w:tr w:rsidR="0038476D" w:rsidRPr="002300E6" w:rsidTr="00D63B85">
        <w:trPr>
          <w:trHeight w:val="314"/>
        </w:trPr>
        <w:tc>
          <w:tcPr>
            <w:tcW w:w="582" w:type="pct"/>
            <w:tcBorders>
              <w:top w:val="single" w:sz="4" w:space="0" w:color="auto"/>
              <w:left w:val="single" w:sz="4" w:space="0" w:color="auto"/>
              <w:bottom w:val="single" w:sz="4" w:space="0" w:color="auto"/>
              <w:right w:val="single" w:sz="4" w:space="0" w:color="auto"/>
            </w:tcBorders>
          </w:tcPr>
          <w:p w:rsidR="0038476D" w:rsidRPr="00697C74" w:rsidRDefault="0038476D" w:rsidP="00B4541F">
            <w:pPr>
              <w:rPr>
                <w:rFonts w:ascii="Times New Roman" w:eastAsia="Times New Roman" w:hAnsi="Times New Roman" w:cs="Times New Roman"/>
                <w:lang w:eastAsia="ru-RU"/>
              </w:rPr>
            </w:pPr>
            <w:r w:rsidRPr="00697C74">
              <w:rPr>
                <w:rFonts w:ascii="Times New Roman" w:eastAsia="Times New Roman" w:hAnsi="Times New Roman" w:cs="Times New Roman"/>
                <w:lang w:eastAsia="ru-RU"/>
              </w:rPr>
              <w:t xml:space="preserve">ПК 2.3, ПК 2.4, ОК </w:t>
            </w:r>
            <w:r>
              <w:rPr>
                <w:rFonts w:ascii="Times New Roman" w:eastAsia="Times New Roman" w:hAnsi="Times New Roman" w:cs="Times New Roman"/>
                <w:lang w:eastAsia="ru-RU"/>
              </w:rPr>
              <w:t>0</w:t>
            </w:r>
            <w:r w:rsidRPr="00697C74">
              <w:rPr>
                <w:rFonts w:ascii="Times New Roman" w:eastAsia="Times New Roman" w:hAnsi="Times New Roman" w:cs="Times New Roman"/>
                <w:lang w:eastAsia="ru-RU"/>
              </w:rPr>
              <w:t>1</w:t>
            </w:r>
            <w:r>
              <w:rPr>
                <w:rFonts w:ascii="Times New Roman" w:eastAsia="Times New Roman" w:hAnsi="Times New Roman" w:cs="Times New Roman"/>
                <w:lang w:eastAsia="ru-RU"/>
              </w:rPr>
              <w:t>–0</w:t>
            </w:r>
            <w:r w:rsidRPr="00697C74">
              <w:rPr>
                <w:rFonts w:ascii="Times New Roman" w:eastAsia="Times New Roman" w:hAnsi="Times New Roman" w:cs="Times New Roman"/>
                <w:lang w:eastAsia="ru-RU"/>
              </w:rPr>
              <w:t xml:space="preserve">5, </w:t>
            </w:r>
            <w:r>
              <w:rPr>
                <w:rFonts w:ascii="Times New Roman" w:eastAsia="Times New Roman" w:hAnsi="Times New Roman" w:cs="Times New Roman"/>
                <w:lang w:eastAsia="ru-RU"/>
              </w:rPr>
              <w:br/>
            </w:r>
            <w:r w:rsidRPr="00697C74">
              <w:rPr>
                <w:rFonts w:ascii="Times New Roman" w:eastAsia="Times New Roman" w:hAnsi="Times New Roman" w:cs="Times New Roman"/>
                <w:lang w:eastAsia="ru-RU"/>
              </w:rPr>
              <w:t xml:space="preserve">ОК </w:t>
            </w:r>
            <w:r>
              <w:rPr>
                <w:rFonts w:ascii="Times New Roman" w:eastAsia="Times New Roman" w:hAnsi="Times New Roman" w:cs="Times New Roman"/>
                <w:lang w:eastAsia="ru-RU"/>
              </w:rPr>
              <w:t>0</w:t>
            </w:r>
            <w:r w:rsidRPr="00697C74">
              <w:rPr>
                <w:rFonts w:ascii="Times New Roman" w:eastAsia="Times New Roman" w:hAnsi="Times New Roman" w:cs="Times New Roman"/>
                <w:lang w:eastAsia="ru-RU"/>
              </w:rPr>
              <w:t xml:space="preserve">7, ОК </w:t>
            </w:r>
            <w:r>
              <w:rPr>
                <w:rFonts w:ascii="Times New Roman" w:eastAsia="Times New Roman" w:hAnsi="Times New Roman" w:cs="Times New Roman"/>
                <w:lang w:eastAsia="ru-RU"/>
              </w:rPr>
              <w:t>0</w:t>
            </w:r>
            <w:r w:rsidRPr="00697C74">
              <w:rPr>
                <w:rFonts w:ascii="Times New Roman" w:eastAsia="Times New Roman" w:hAnsi="Times New Roman" w:cs="Times New Roman"/>
                <w:lang w:eastAsia="ru-RU"/>
              </w:rPr>
              <w:t>9</w:t>
            </w:r>
          </w:p>
        </w:tc>
        <w:tc>
          <w:tcPr>
            <w:tcW w:w="1123" w:type="pct"/>
            <w:tcBorders>
              <w:top w:val="single" w:sz="4" w:space="0" w:color="auto"/>
              <w:left w:val="single" w:sz="4" w:space="0" w:color="auto"/>
              <w:bottom w:val="single" w:sz="4" w:space="0" w:color="auto"/>
              <w:right w:val="single" w:sz="4" w:space="0" w:color="auto"/>
            </w:tcBorders>
          </w:tcPr>
          <w:p w:rsidR="0038476D" w:rsidRPr="002300E6" w:rsidRDefault="0038476D" w:rsidP="00B4541F">
            <w:pPr>
              <w:rPr>
                <w:rFonts w:ascii="Times New Roman" w:eastAsia="Times New Roman" w:hAnsi="Times New Roman" w:cs="Times New Roman"/>
                <w:lang w:eastAsia="ru-RU"/>
              </w:rPr>
            </w:pPr>
            <w:r w:rsidRPr="002300E6">
              <w:rPr>
                <w:rFonts w:ascii="Times New Roman" w:eastAsia="Times New Roman" w:hAnsi="Times New Roman" w:cs="Times New Roman"/>
                <w:lang w:eastAsia="ru-RU"/>
              </w:rPr>
              <w:t>Раздел 3. Настройка и сопровождение программного обеспечения рабочих мест пользователей инфокоммуникационных систем</w:t>
            </w:r>
          </w:p>
        </w:tc>
        <w:tc>
          <w:tcPr>
            <w:tcW w:w="269" w:type="pct"/>
            <w:tcBorders>
              <w:top w:val="single" w:sz="4" w:space="0" w:color="auto"/>
              <w:left w:val="single" w:sz="4" w:space="0" w:color="auto"/>
              <w:bottom w:val="single" w:sz="4" w:space="0" w:color="auto"/>
              <w:right w:val="single" w:sz="4" w:space="0" w:color="auto"/>
            </w:tcBorders>
          </w:tcPr>
          <w:p w:rsidR="0038476D" w:rsidRPr="002300E6" w:rsidRDefault="00F52571" w:rsidP="00B4541F">
            <w:pPr>
              <w:jc w:val="center"/>
              <w:rPr>
                <w:rFonts w:ascii="Times New Roman" w:eastAsia="Times New Roman" w:hAnsi="Times New Roman" w:cs="Times New Roman"/>
                <w:b/>
                <w:bCs/>
                <w:lang w:eastAsia="ru-RU"/>
              </w:rPr>
            </w:pPr>
            <w:r>
              <w:rPr>
                <w:rFonts w:ascii="Times New Roman" w:eastAsia="Times New Roman" w:hAnsi="Times New Roman" w:cs="Times New Roman"/>
                <w:b/>
                <w:bCs/>
                <w:lang w:eastAsia="ru-RU"/>
              </w:rPr>
              <w:t>62</w:t>
            </w:r>
          </w:p>
        </w:tc>
        <w:tc>
          <w:tcPr>
            <w:tcW w:w="269" w:type="pct"/>
            <w:tcBorders>
              <w:top w:val="single" w:sz="4" w:space="0" w:color="auto"/>
              <w:left w:val="single" w:sz="4" w:space="0" w:color="auto"/>
              <w:bottom w:val="single" w:sz="4" w:space="0" w:color="auto"/>
              <w:right w:val="single" w:sz="4" w:space="0" w:color="auto"/>
            </w:tcBorders>
          </w:tcPr>
          <w:p w:rsidR="0038476D" w:rsidRPr="002300E6" w:rsidRDefault="00F52571" w:rsidP="00B4541F">
            <w:pPr>
              <w:jc w:val="center"/>
              <w:rPr>
                <w:rFonts w:ascii="Times New Roman" w:eastAsia="Times New Roman" w:hAnsi="Times New Roman" w:cs="Times New Roman"/>
                <w:lang w:eastAsia="ru-RU"/>
              </w:rPr>
            </w:pPr>
            <w:r>
              <w:rPr>
                <w:rFonts w:ascii="Times New Roman" w:eastAsia="Times New Roman" w:hAnsi="Times New Roman" w:cs="Times New Roman"/>
                <w:lang w:eastAsia="ru-RU"/>
              </w:rPr>
              <w:t>42</w:t>
            </w:r>
          </w:p>
        </w:tc>
        <w:tc>
          <w:tcPr>
            <w:tcW w:w="321" w:type="pct"/>
            <w:tcBorders>
              <w:top w:val="single" w:sz="4" w:space="0" w:color="auto"/>
              <w:left w:val="single" w:sz="4" w:space="0" w:color="auto"/>
              <w:bottom w:val="single" w:sz="4" w:space="0" w:color="auto"/>
              <w:right w:val="single" w:sz="4" w:space="0" w:color="auto"/>
            </w:tcBorders>
          </w:tcPr>
          <w:p w:rsidR="0038476D" w:rsidRPr="002300E6" w:rsidRDefault="00D63B85" w:rsidP="00B4541F">
            <w:pPr>
              <w:jc w:val="center"/>
              <w:rPr>
                <w:rFonts w:ascii="Times New Roman" w:eastAsia="Times New Roman" w:hAnsi="Times New Roman" w:cs="Times New Roman"/>
                <w:b/>
                <w:bCs/>
                <w:lang w:eastAsia="ru-RU"/>
              </w:rPr>
            </w:pPr>
            <w:r>
              <w:rPr>
                <w:rFonts w:ascii="Times New Roman" w:eastAsia="Times New Roman" w:hAnsi="Times New Roman" w:cs="Times New Roman"/>
                <w:b/>
                <w:bCs/>
                <w:lang w:eastAsia="ru-RU"/>
              </w:rPr>
              <w:t>56</w:t>
            </w:r>
          </w:p>
        </w:tc>
        <w:tc>
          <w:tcPr>
            <w:tcW w:w="414" w:type="pct"/>
            <w:tcBorders>
              <w:top w:val="single" w:sz="4" w:space="0" w:color="auto"/>
              <w:left w:val="single" w:sz="4" w:space="0" w:color="auto"/>
              <w:bottom w:val="single" w:sz="4" w:space="0" w:color="auto"/>
              <w:right w:val="single" w:sz="4" w:space="0" w:color="auto"/>
            </w:tcBorders>
          </w:tcPr>
          <w:p w:rsidR="0038476D" w:rsidRPr="002300E6" w:rsidRDefault="00D63B85" w:rsidP="00B4541F">
            <w:pPr>
              <w:jc w:val="center"/>
              <w:rPr>
                <w:rFonts w:ascii="Times New Roman" w:eastAsia="Times New Roman" w:hAnsi="Times New Roman" w:cs="Times New Roman"/>
                <w:lang w:eastAsia="ru-RU"/>
              </w:rPr>
            </w:pPr>
            <w:r>
              <w:rPr>
                <w:rFonts w:ascii="Times New Roman" w:eastAsia="Times New Roman" w:hAnsi="Times New Roman" w:cs="Times New Roman"/>
                <w:lang w:eastAsia="ru-RU"/>
              </w:rPr>
              <w:t>36</w:t>
            </w:r>
          </w:p>
        </w:tc>
        <w:tc>
          <w:tcPr>
            <w:tcW w:w="276" w:type="pct"/>
            <w:tcBorders>
              <w:top w:val="single" w:sz="4" w:space="0" w:color="auto"/>
              <w:left w:val="single" w:sz="4" w:space="0" w:color="auto"/>
              <w:bottom w:val="single" w:sz="4" w:space="0" w:color="auto"/>
              <w:right w:val="single" w:sz="4" w:space="0" w:color="auto"/>
            </w:tcBorders>
          </w:tcPr>
          <w:p w:rsidR="0038476D" w:rsidRPr="002300E6" w:rsidRDefault="0038476D" w:rsidP="00B4541F">
            <w:pPr>
              <w:jc w:val="center"/>
              <w:rPr>
                <w:rFonts w:ascii="Times New Roman" w:eastAsia="Times New Roman" w:hAnsi="Times New Roman" w:cs="Times New Roman"/>
                <w:lang w:eastAsia="ru-RU"/>
              </w:rPr>
            </w:pPr>
          </w:p>
        </w:tc>
        <w:tc>
          <w:tcPr>
            <w:tcW w:w="323" w:type="pct"/>
            <w:tcBorders>
              <w:top w:val="single" w:sz="4" w:space="0" w:color="auto"/>
              <w:left w:val="single" w:sz="4" w:space="0" w:color="auto"/>
              <w:bottom w:val="single" w:sz="4" w:space="0" w:color="auto"/>
              <w:right w:val="single" w:sz="4" w:space="0" w:color="auto"/>
            </w:tcBorders>
          </w:tcPr>
          <w:p w:rsidR="0038476D" w:rsidRPr="002300E6" w:rsidRDefault="0038476D" w:rsidP="00B4541F">
            <w:pPr>
              <w:jc w:val="center"/>
              <w:rPr>
                <w:rFonts w:ascii="Times New Roman" w:eastAsia="Times New Roman" w:hAnsi="Times New Roman" w:cs="Times New Roman"/>
                <w:lang w:eastAsia="ru-RU"/>
              </w:rPr>
            </w:pPr>
          </w:p>
        </w:tc>
        <w:tc>
          <w:tcPr>
            <w:tcW w:w="504" w:type="pct"/>
            <w:tcBorders>
              <w:top w:val="single" w:sz="4" w:space="0" w:color="auto"/>
              <w:left w:val="single" w:sz="4" w:space="0" w:color="auto"/>
              <w:bottom w:val="single" w:sz="4" w:space="0" w:color="auto"/>
              <w:right w:val="single" w:sz="4" w:space="0" w:color="auto"/>
            </w:tcBorders>
            <w:vAlign w:val="center"/>
          </w:tcPr>
          <w:p w:rsidR="0038476D" w:rsidRPr="002300E6" w:rsidRDefault="00D63B85" w:rsidP="00D63B85">
            <w:pPr>
              <w:jc w:val="center"/>
              <w:rPr>
                <w:rFonts w:ascii="Times New Roman" w:eastAsia="Times New Roman" w:hAnsi="Times New Roman" w:cs="Times New Roman"/>
                <w:lang w:eastAsia="ru-RU"/>
              </w:rPr>
            </w:pPr>
            <w:r>
              <w:rPr>
                <w:rFonts w:ascii="Times New Roman" w:eastAsia="Times New Roman" w:hAnsi="Times New Roman" w:cs="Times New Roman"/>
                <w:lang w:eastAsia="ru-RU"/>
              </w:rPr>
              <w:t>6</w:t>
            </w:r>
          </w:p>
        </w:tc>
        <w:tc>
          <w:tcPr>
            <w:tcW w:w="349" w:type="pct"/>
            <w:vMerge/>
            <w:tcBorders>
              <w:left w:val="single" w:sz="4" w:space="0" w:color="auto"/>
              <w:right w:val="single" w:sz="4" w:space="0" w:color="auto"/>
            </w:tcBorders>
          </w:tcPr>
          <w:p w:rsidR="0038476D" w:rsidRPr="002300E6" w:rsidRDefault="0038476D" w:rsidP="00B4541F">
            <w:pPr>
              <w:jc w:val="center"/>
              <w:rPr>
                <w:rFonts w:ascii="Times New Roman" w:eastAsia="Times New Roman" w:hAnsi="Times New Roman" w:cs="Times New Roman"/>
                <w:b/>
                <w:bCs/>
                <w:lang w:eastAsia="ru-RU"/>
              </w:rPr>
            </w:pPr>
          </w:p>
        </w:tc>
        <w:tc>
          <w:tcPr>
            <w:tcW w:w="570" w:type="pct"/>
            <w:tcBorders>
              <w:top w:val="single" w:sz="4" w:space="0" w:color="auto"/>
              <w:left w:val="single" w:sz="4" w:space="0" w:color="auto"/>
              <w:bottom w:val="single" w:sz="4" w:space="0" w:color="auto"/>
              <w:right w:val="single" w:sz="4" w:space="0" w:color="auto"/>
            </w:tcBorders>
          </w:tcPr>
          <w:p w:rsidR="0038476D" w:rsidRPr="002300E6" w:rsidRDefault="0038476D" w:rsidP="00B4541F">
            <w:pPr>
              <w:jc w:val="center"/>
              <w:rPr>
                <w:rFonts w:ascii="Times New Roman" w:eastAsia="Times New Roman" w:hAnsi="Times New Roman" w:cs="Times New Roman"/>
                <w:b/>
                <w:bCs/>
                <w:lang w:eastAsia="ru-RU"/>
              </w:rPr>
            </w:pPr>
            <w:r w:rsidRPr="002300E6">
              <w:rPr>
                <w:rFonts w:ascii="Times New Roman" w:eastAsia="Times New Roman" w:hAnsi="Times New Roman" w:cs="Times New Roman"/>
                <w:b/>
                <w:bCs/>
                <w:lang w:eastAsia="ru-RU"/>
              </w:rPr>
              <w:t>Х</w:t>
            </w:r>
          </w:p>
        </w:tc>
      </w:tr>
      <w:tr w:rsidR="0038476D" w:rsidRPr="002300E6" w:rsidTr="00D63B85">
        <w:tc>
          <w:tcPr>
            <w:tcW w:w="582" w:type="pct"/>
            <w:tcBorders>
              <w:top w:val="single" w:sz="4" w:space="0" w:color="auto"/>
              <w:left w:val="single" w:sz="4" w:space="0" w:color="auto"/>
              <w:bottom w:val="single" w:sz="4" w:space="0" w:color="auto"/>
              <w:right w:val="single" w:sz="4" w:space="0" w:color="auto"/>
            </w:tcBorders>
          </w:tcPr>
          <w:p w:rsidR="0038476D" w:rsidRPr="002300E6" w:rsidRDefault="0038476D" w:rsidP="00B4541F">
            <w:pPr>
              <w:rPr>
                <w:rFonts w:ascii="Times New Roman" w:eastAsia="Times New Roman" w:hAnsi="Times New Roman" w:cs="Times New Roman"/>
                <w:iCs/>
                <w:lang w:eastAsia="ru-RU"/>
              </w:rPr>
            </w:pPr>
            <w:r w:rsidRPr="002300E6">
              <w:rPr>
                <w:rFonts w:ascii="Times New Roman" w:eastAsia="Times New Roman" w:hAnsi="Times New Roman" w:cs="Times New Roman"/>
                <w:iCs/>
                <w:lang w:eastAsia="ru-RU"/>
              </w:rPr>
              <w:t xml:space="preserve">ПК 2.1 – ПК 2.4, ОК </w:t>
            </w:r>
            <w:r>
              <w:rPr>
                <w:rFonts w:ascii="Times New Roman" w:eastAsia="Times New Roman" w:hAnsi="Times New Roman" w:cs="Times New Roman"/>
                <w:iCs/>
                <w:lang w:eastAsia="ru-RU"/>
              </w:rPr>
              <w:t>01</w:t>
            </w:r>
            <w:r w:rsidRPr="002300E6">
              <w:rPr>
                <w:rFonts w:ascii="Times New Roman" w:eastAsia="Times New Roman" w:hAnsi="Times New Roman" w:cs="Times New Roman"/>
                <w:iCs/>
                <w:lang w:eastAsia="ru-RU"/>
              </w:rPr>
              <w:t>–</w:t>
            </w:r>
            <w:r>
              <w:rPr>
                <w:rFonts w:ascii="Times New Roman" w:eastAsia="Times New Roman" w:hAnsi="Times New Roman" w:cs="Times New Roman"/>
                <w:iCs/>
                <w:lang w:eastAsia="ru-RU"/>
              </w:rPr>
              <w:t>07, ОК 0</w:t>
            </w:r>
            <w:r w:rsidRPr="002300E6">
              <w:rPr>
                <w:rFonts w:ascii="Times New Roman" w:eastAsia="Times New Roman" w:hAnsi="Times New Roman" w:cs="Times New Roman"/>
                <w:iCs/>
                <w:lang w:eastAsia="ru-RU"/>
              </w:rPr>
              <w:t>9</w:t>
            </w:r>
          </w:p>
        </w:tc>
        <w:tc>
          <w:tcPr>
            <w:tcW w:w="1123" w:type="pct"/>
            <w:tcBorders>
              <w:top w:val="single" w:sz="4" w:space="0" w:color="auto"/>
              <w:left w:val="single" w:sz="4" w:space="0" w:color="auto"/>
              <w:bottom w:val="single" w:sz="4" w:space="0" w:color="auto"/>
              <w:right w:val="single" w:sz="4" w:space="0" w:color="auto"/>
            </w:tcBorders>
          </w:tcPr>
          <w:p w:rsidR="0038476D" w:rsidRPr="002300E6" w:rsidRDefault="0038476D" w:rsidP="00B4541F">
            <w:pPr>
              <w:suppressAutoHyphens/>
              <w:rPr>
                <w:rFonts w:ascii="Times New Roman" w:eastAsia="Times New Roman" w:hAnsi="Times New Roman" w:cs="Times New Roman"/>
                <w:lang w:eastAsia="ru-RU"/>
              </w:rPr>
            </w:pPr>
            <w:r>
              <w:rPr>
                <w:rFonts w:ascii="Times New Roman" w:eastAsia="Times New Roman" w:hAnsi="Times New Roman" w:cs="Times New Roman"/>
                <w:lang w:eastAsia="ru-RU"/>
              </w:rPr>
              <w:t>Учебная практика</w:t>
            </w:r>
          </w:p>
        </w:tc>
        <w:tc>
          <w:tcPr>
            <w:tcW w:w="269" w:type="pct"/>
            <w:tcBorders>
              <w:top w:val="single" w:sz="4" w:space="0" w:color="auto"/>
              <w:left w:val="single" w:sz="4" w:space="0" w:color="auto"/>
              <w:bottom w:val="single" w:sz="4" w:space="0" w:color="auto"/>
              <w:right w:val="single" w:sz="4" w:space="0" w:color="auto"/>
            </w:tcBorders>
          </w:tcPr>
          <w:p w:rsidR="0038476D" w:rsidRPr="002300E6" w:rsidRDefault="0038476D" w:rsidP="00B4541F">
            <w:pPr>
              <w:suppressAutoHyphens/>
              <w:jc w:val="center"/>
              <w:rPr>
                <w:rFonts w:ascii="Times New Roman" w:eastAsia="Times New Roman" w:hAnsi="Times New Roman" w:cs="Times New Roman"/>
                <w:b/>
                <w:bCs/>
                <w:lang w:eastAsia="ru-RU"/>
              </w:rPr>
            </w:pPr>
            <w:r>
              <w:rPr>
                <w:rFonts w:ascii="Times New Roman" w:eastAsia="Times New Roman" w:hAnsi="Times New Roman" w:cs="Times New Roman"/>
                <w:b/>
                <w:bCs/>
                <w:lang w:eastAsia="ru-RU"/>
              </w:rPr>
              <w:t>180</w:t>
            </w:r>
          </w:p>
        </w:tc>
        <w:tc>
          <w:tcPr>
            <w:tcW w:w="269" w:type="pct"/>
            <w:tcBorders>
              <w:top w:val="single" w:sz="4" w:space="0" w:color="auto"/>
              <w:left w:val="single" w:sz="4" w:space="0" w:color="auto"/>
              <w:bottom w:val="single" w:sz="4" w:space="0" w:color="auto"/>
              <w:right w:val="single" w:sz="4" w:space="0" w:color="auto"/>
            </w:tcBorders>
            <w:shd w:val="clear" w:color="auto" w:fill="auto"/>
          </w:tcPr>
          <w:p w:rsidR="0038476D" w:rsidRDefault="0038476D" w:rsidP="00B4541F">
            <w:pPr>
              <w:jc w:val="center"/>
              <w:rPr>
                <w:rFonts w:ascii="Times New Roman" w:eastAsia="Times New Roman" w:hAnsi="Times New Roman" w:cs="Times New Roman"/>
                <w:i/>
                <w:lang w:eastAsia="ru-RU"/>
              </w:rPr>
            </w:pPr>
            <w:r>
              <w:rPr>
                <w:rFonts w:ascii="Times New Roman" w:eastAsia="Times New Roman" w:hAnsi="Times New Roman" w:cs="Times New Roman"/>
                <w:i/>
                <w:lang w:eastAsia="ru-RU"/>
              </w:rPr>
              <w:t>180</w:t>
            </w:r>
          </w:p>
        </w:tc>
        <w:tc>
          <w:tcPr>
            <w:tcW w:w="321" w:type="pct"/>
            <w:tcBorders>
              <w:top w:val="single" w:sz="4" w:space="0" w:color="auto"/>
              <w:left w:val="single" w:sz="4" w:space="0" w:color="auto"/>
              <w:bottom w:val="single" w:sz="4" w:space="0" w:color="auto"/>
              <w:right w:val="single" w:sz="4" w:space="0" w:color="auto"/>
            </w:tcBorders>
            <w:shd w:val="clear" w:color="auto" w:fill="auto"/>
          </w:tcPr>
          <w:p w:rsidR="0038476D" w:rsidRPr="002300E6" w:rsidRDefault="0038476D" w:rsidP="00B4541F">
            <w:pPr>
              <w:jc w:val="center"/>
              <w:rPr>
                <w:rFonts w:ascii="Times New Roman" w:eastAsia="Times New Roman" w:hAnsi="Times New Roman" w:cs="Times New Roman"/>
                <w:b/>
                <w:bCs/>
                <w:i/>
                <w:lang w:eastAsia="ru-RU"/>
              </w:rPr>
            </w:pPr>
          </w:p>
        </w:tc>
        <w:tc>
          <w:tcPr>
            <w:tcW w:w="414" w:type="pct"/>
            <w:tcBorders>
              <w:top w:val="single" w:sz="4" w:space="0" w:color="auto"/>
              <w:left w:val="single" w:sz="4" w:space="0" w:color="auto"/>
              <w:bottom w:val="single" w:sz="4" w:space="0" w:color="auto"/>
              <w:right w:val="single" w:sz="4" w:space="0" w:color="auto"/>
            </w:tcBorders>
            <w:shd w:val="clear" w:color="auto" w:fill="auto"/>
          </w:tcPr>
          <w:p w:rsidR="0038476D" w:rsidRPr="002300E6" w:rsidRDefault="0038476D" w:rsidP="00B4541F">
            <w:pPr>
              <w:jc w:val="center"/>
              <w:rPr>
                <w:rFonts w:ascii="Times New Roman" w:eastAsia="Times New Roman" w:hAnsi="Times New Roman" w:cs="Times New Roman"/>
                <w:b/>
                <w:bCs/>
                <w:i/>
                <w:lang w:eastAsia="ru-RU"/>
              </w:rPr>
            </w:pPr>
          </w:p>
        </w:tc>
        <w:tc>
          <w:tcPr>
            <w:tcW w:w="276" w:type="pct"/>
            <w:tcBorders>
              <w:top w:val="single" w:sz="4" w:space="0" w:color="auto"/>
              <w:left w:val="single" w:sz="4" w:space="0" w:color="auto"/>
              <w:bottom w:val="single" w:sz="4" w:space="0" w:color="auto"/>
              <w:right w:val="single" w:sz="4" w:space="0" w:color="auto"/>
            </w:tcBorders>
            <w:shd w:val="clear" w:color="auto" w:fill="auto"/>
          </w:tcPr>
          <w:p w:rsidR="0038476D" w:rsidRPr="002300E6" w:rsidRDefault="0038476D" w:rsidP="00B4541F">
            <w:pPr>
              <w:jc w:val="center"/>
              <w:rPr>
                <w:rFonts w:ascii="Times New Roman" w:eastAsia="Times New Roman" w:hAnsi="Times New Roman" w:cs="Times New Roman"/>
                <w:i/>
                <w:lang w:eastAsia="ru-RU"/>
              </w:rPr>
            </w:pPr>
          </w:p>
        </w:tc>
        <w:tc>
          <w:tcPr>
            <w:tcW w:w="323" w:type="pct"/>
            <w:tcBorders>
              <w:top w:val="single" w:sz="4" w:space="0" w:color="auto"/>
              <w:left w:val="single" w:sz="4" w:space="0" w:color="auto"/>
              <w:bottom w:val="single" w:sz="4" w:space="0" w:color="auto"/>
              <w:right w:val="single" w:sz="4" w:space="0" w:color="auto"/>
            </w:tcBorders>
            <w:shd w:val="clear" w:color="auto" w:fill="auto"/>
          </w:tcPr>
          <w:p w:rsidR="0038476D" w:rsidRPr="002300E6" w:rsidRDefault="0038476D" w:rsidP="00B4541F">
            <w:pPr>
              <w:jc w:val="center"/>
              <w:rPr>
                <w:rFonts w:ascii="Times New Roman" w:eastAsia="Times New Roman" w:hAnsi="Times New Roman" w:cs="Times New Roman"/>
                <w:i/>
                <w:lang w:eastAsia="ru-RU"/>
              </w:rPr>
            </w:pPr>
          </w:p>
        </w:tc>
        <w:tc>
          <w:tcPr>
            <w:tcW w:w="504" w:type="pct"/>
            <w:tcBorders>
              <w:top w:val="single" w:sz="4" w:space="0" w:color="auto"/>
              <w:left w:val="single" w:sz="4" w:space="0" w:color="auto"/>
              <w:bottom w:val="single" w:sz="4" w:space="0" w:color="auto"/>
              <w:right w:val="single" w:sz="4" w:space="0" w:color="auto"/>
            </w:tcBorders>
            <w:shd w:val="clear" w:color="auto" w:fill="auto"/>
          </w:tcPr>
          <w:p w:rsidR="0038476D" w:rsidRPr="002300E6" w:rsidRDefault="0038476D" w:rsidP="00B4541F">
            <w:pPr>
              <w:jc w:val="center"/>
              <w:rPr>
                <w:rFonts w:ascii="Times New Roman" w:eastAsia="Times New Roman" w:hAnsi="Times New Roman" w:cs="Times New Roman"/>
                <w:i/>
                <w:lang w:eastAsia="ru-RU"/>
              </w:rPr>
            </w:pPr>
          </w:p>
        </w:tc>
        <w:tc>
          <w:tcPr>
            <w:tcW w:w="349" w:type="pct"/>
            <w:vMerge/>
            <w:tcBorders>
              <w:left w:val="single" w:sz="4" w:space="0" w:color="auto"/>
              <w:bottom w:val="single" w:sz="4" w:space="0" w:color="auto"/>
              <w:right w:val="single" w:sz="4" w:space="0" w:color="auto"/>
            </w:tcBorders>
            <w:shd w:val="clear" w:color="auto" w:fill="auto"/>
          </w:tcPr>
          <w:p w:rsidR="0038476D" w:rsidRPr="002300E6" w:rsidRDefault="0038476D" w:rsidP="00B4541F">
            <w:pPr>
              <w:jc w:val="center"/>
              <w:rPr>
                <w:rFonts w:ascii="Times New Roman" w:eastAsia="Times New Roman" w:hAnsi="Times New Roman" w:cs="Times New Roman"/>
                <w:i/>
                <w:lang w:eastAsia="ru-RU"/>
              </w:rPr>
            </w:pPr>
          </w:p>
        </w:tc>
        <w:tc>
          <w:tcPr>
            <w:tcW w:w="570" w:type="pct"/>
            <w:tcBorders>
              <w:top w:val="single" w:sz="4" w:space="0" w:color="auto"/>
              <w:left w:val="single" w:sz="4" w:space="0" w:color="auto"/>
              <w:bottom w:val="single" w:sz="4" w:space="0" w:color="auto"/>
              <w:right w:val="single" w:sz="4" w:space="0" w:color="auto"/>
            </w:tcBorders>
          </w:tcPr>
          <w:p w:rsidR="0038476D" w:rsidRPr="002300E6" w:rsidRDefault="0038476D" w:rsidP="00B4541F">
            <w:pPr>
              <w:suppressAutoHyphens/>
              <w:jc w:val="center"/>
              <w:rPr>
                <w:rFonts w:ascii="Times New Roman" w:eastAsia="Times New Roman" w:hAnsi="Times New Roman" w:cs="Times New Roman"/>
                <w:b/>
                <w:bCs/>
                <w:lang w:eastAsia="ru-RU"/>
              </w:rPr>
            </w:pPr>
          </w:p>
        </w:tc>
      </w:tr>
      <w:tr w:rsidR="0038476D" w:rsidRPr="002300E6" w:rsidTr="00D63B85">
        <w:tc>
          <w:tcPr>
            <w:tcW w:w="582" w:type="pct"/>
            <w:tcBorders>
              <w:top w:val="single" w:sz="4" w:space="0" w:color="auto"/>
              <w:left w:val="single" w:sz="4" w:space="0" w:color="auto"/>
              <w:bottom w:val="single" w:sz="4" w:space="0" w:color="auto"/>
              <w:right w:val="single" w:sz="4" w:space="0" w:color="auto"/>
            </w:tcBorders>
          </w:tcPr>
          <w:p w:rsidR="0038476D" w:rsidRPr="002300E6" w:rsidRDefault="0038476D" w:rsidP="00B4541F">
            <w:pPr>
              <w:rPr>
                <w:rFonts w:ascii="Times New Roman" w:eastAsia="Times New Roman" w:hAnsi="Times New Roman" w:cs="Times New Roman"/>
                <w:iCs/>
                <w:lang w:eastAsia="ru-RU"/>
              </w:rPr>
            </w:pPr>
            <w:r w:rsidRPr="002300E6">
              <w:rPr>
                <w:rFonts w:ascii="Times New Roman" w:eastAsia="Times New Roman" w:hAnsi="Times New Roman" w:cs="Times New Roman"/>
                <w:iCs/>
                <w:lang w:eastAsia="ru-RU"/>
              </w:rPr>
              <w:t xml:space="preserve">ПК 2.1 – ПК 2.4, ОК </w:t>
            </w:r>
            <w:r>
              <w:rPr>
                <w:rFonts w:ascii="Times New Roman" w:eastAsia="Times New Roman" w:hAnsi="Times New Roman" w:cs="Times New Roman"/>
                <w:iCs/>
                <w:lang w:eastAsia="ru-RU"/>
              </w:rPr>
              <w:t>01</w:t>
            </w:r>
            <w:r w:rsidRPr="002300E6">
              <w:rPr>
                <w:rFonts w:ascii="Times New Roman" w:eastAsia="Times New Roman" w:hAnsi="Times New Roman" w:cs="Times New Roman"/>
                <w:iCs/>
                <w:lang w:eastAsia="ru-RU"/>
              </w:rPr>
              <w:t>–</w:t>
            </w:r>
            <w:r>
              <w:rPr>
                <w:rFonts w:ascii="Times New Roman" w:eastAsia="Times New Roman" w:hAnsi="Times New Roman" w:cs="Times New Roman"/>
                <w:iCs/>
                <w:lang w:eastAsia="ru-RU"/>
              </w:rPr>
              <w:t>07, ОК 0</w:t>
            </w:r>
            <w:r w:rsidRPr="002300E6">
              <w:rPr>
                <w:rFonts w:ascii="Times New Roman" w:eastAsia="Times New Roman" w:hAnsi="Times New Roman" w:cs="Times New Roman"/>
                <w:iCs/>
                <w:lang w:eastAsia="ru-RU"/>
              </w:rPr>
              <w:t>9</w:t>
            </w:r>
          </w:p>
        </w:tc>
        <w:tc>
          <w:tcPr>
            <w:tcW w:w="1123" w:type="pct"/>
            <w:tcBorders>
              <w:top w:val="single" w:sz="4" w:space="0" w:color="auto"/>
              <w:left w:val="single" w:sz="4" w:space="0" w:color="auto"/>
              <w:bottom w:val="single" w:sz="4" w:space="0" w:color="auto"/>
              <w:right w:val="single" w:sz="4" w:space="0" w:color="auto"/>
            </w:tcBorders>
            <w:hideMark/>
          </w:tcPr>
          <w:p w:rsidR="0038476D" w:rsidRPr="002300E6" w:rsidRDefault="0038476D" w:rsidP="00B4541F">
            <w:pPr>
              <w:suppressAutoHyphens/>
              <w:rPr>
                <w:rFonts w:ascii="Times New Roman" w:eastAsia="Times New Roman" w:hAnsi="Times New Roman" w:cs="Times New Roman"/>
                <w:lang w:eastAsia="ru-RU"/>
              </w:rPr>
            </w:pPr>
            <w:proofErr w:type="gramStart"/>
            <w:r w:rsidRPr="002300E6">
              <w:rPr>
                <w:rFonts w:ascii="Times New Roman" w:eastAsia="Times New Roman" w:hAnsi="Times New Roman" w:cs="Times New Roman"/>
                <w:lang w:eastAsia="ru-RU"/>
              </w:rPr>
              <w:t xml:space="preserve">Производственная практика (по профилю специальности), часов </w:t>
            </w:r>
            <w:r w:rsidRPr="002300E6">
              <w:rPr>
                <w:rFonts w:ascii="Times New Roman" w:eastAsia="Times New Roman" w:hAnsi="Times New Roman" w:cs="Times New Roman"/>
                <w:i/>
                <w:lang w:eastAsia="ru-RU"/>
              </w:rPr>
              <w:t>(если предусмотрена итоговая (концентрированная практика</w:t>
            </w:r>
            <w:r w:rsidRPr="002300E6">
              <w:rPr>
                <w:rFonts w:ascii="Times New Roman" w:eastAsia="Times New Roman" w:hAnsi="Times New Roman" w:cs="Times New Roman"/>
                <w:lang w:eastAsia="ru-RU"/>
              </w:rPr>
              <w:t>)</w:t>
            </w:r>
            <w:proofErr w:type="gramEnd"/>
          </w:p>
        </w:tc>
        <w:tc>
          <w:tcPr>
            <w:tcW w:w="269" w:type="pct"/>
            <w:tcBorders>
              <w:top w:val="single" w:sz="4" w:space="0" w:color="auto"/>
              <w:left w:val="single" w:sz="4" w:space="0" w:color="auto"/>
              <w:bottom w:val="single" w:sz="4" w:space="0" w:color="auto"/>
              <w:right w:val="single" w:sz="4" w:space="0" w:color="auto"/>
            </w:tcBorders>
          </w:tcPr>
          <w:p w:rsidR="0038476D" w:rsidRPr="002300E6" w:rsidRDefault="0038476D" w:rsidP="00B4541F">
            <w:pPr>
              <w:suppressAutoHyphens/>
              <w:jc w:val="center"/>
              <w:rPr>
                <w:rFonts w:ascii="Times New Roman" w:eastAsia="Times New Roman" w:hAnsi="Times New Roman" w:cs="Times New Roman"/>
                <w:i/>
                <w:lang w:eastAsia="ru-RU"/>
              </w:rPr>
            </w:pPr>
            <w:r w:rsidRPr="002300E6">
              <w:rPr>
                <w:rFonts w:ascii="Times New Roman" w:eastAsia="Times New Roman" w:hAnsi="Times New Roman" w:cs="Times New Roman"/>
                <w:b/>
                <w:bCs/>
                <w:lang w:eastAsia="ru-RU"/>
              </w:rPr>
              <w:t>216</w:t>
            </w:r>
          </w:p>
          <w:p w:rsidR="0038476D" w:rsidRPr="002300E6" w:rsidRDefault="0038476D" w:rsidP="00B4541F">
            <w:pPr>
              <w:suppressAutoHyphens/>
              <w:jc w:val="center"/>
              <w:rPr>
                <w:rFonts w:ascii="Times New Roman" w:eastAsia="Times New Roman" w:hAnsi="Times New Roman" w:cs="Times New Roman"/>
                <w:b/>
                <w:bCs/>
                <w:i/>
                <w:lang w:eastAsia="ru-RU"/>
              </w:rPr>
            </w:pPr>
          </w:p>
        </w:tc>
        <w:tc>
          <w:tcPr>
            <w:tcW w:w="269" w:type="pct"/>
            <w:tcBorders>
              <w:top w:val="single" w:sz="4" w:space="0" w:color="auto"/>
              <w:left w:val="single" w:sz="4" w:space="0" w:color="auto"/>
              <w:bottom w:val="single" w:sz="4" w:space="0" w:color="auto"/>
              <w:right w:val="single" w:sz="4" w:space="0" w:color="auto"/>
            </w:tcBorders>
            <w:shd w:val="clear" w:color="auto" w:fill="auto"/>
            <w:hideMark/>
          </w:tcPr>
          <w:p w:rsidR="0038476D" w:rsidRPr="002300E6" w:rsidRDefault="0038476D" w:rsidP="00B4541F">
            <w:pPr>
              <w:jc w:val="center"/>
              <w:rPr>
                <w:rFonts w:ascii="Times New Roman" w:eastAsia="Times New Roman" w:hAnsi="Times New Roman" w:cs="Times New Roman"/>
                <w:i/>
                <w:lang w:eastAsia="ru-RU"/>
              </w:rPr>
            </w:pPr>
            <w:r>
              <w:rPr>
                <w:rFonts w:ascii="Times New Roman" w:eastAsia="Times New Roman" w:hAnsi="Times New Roman" w:cs="Times New Roman"/>
                <w:i/>
                <w:lang w:eastAsia="ru-RU"/>
              </w:rPr>
              <w:t>216</w:t>
            </w:r>
          </w:p>
        </w:tc>
        <w:tc>
          <w:tcPr>
            <w:tcW w:w="321" w:type="pct"/>
            <w:tcBorders>
              <w:top w:val="single" w:sz="4" w:space="0" w:color="auto"/>
              <w:left w:val="single" w:sz="4" w:space="0" w:color="auto"/>
              <w:bottom w:val="single" w:sz="4" w:space="0" w:color="auto"/>
              <w:right w:val="single" w:sz="4" w:space="0" w:color="auto"/>
            </w:tcBorders>
            <w:shd w:val="clear" w:color="auto" w:fill="auto"/>
          </w:tcPr>
          <w:p w:rsidR="0038476D" w:rsidRPr="002300E6" w:rsidRDefault="0038476D" w:rsidP="00B4541F">
            <w:pPr>
              <w:jc w:val="center"/>
              <w:rPr>
                <w:rFonts w:ascii="Times New Roman" w:eastAsia="Times New Roman" w:hAnsi="Times New Roman" w:cs="Times New Roman"/>
                <w:b/>
                <w:bCs/>
                <w:i/>
                <w:lang w:eastAsia="ru-RU"/>
              </w:rPr>
            </w:pPr>
          </w:p>
        </w:tc>
        <w:tc>
          <w:tcPr>
            <w:tcW w:w="414" w:type="pct"/>
            <w:tcBorders>
              <w:top w:val="single" w:sz="4" w:space="0" w:color="auto"/>
              <w:left w:val="single" w:sz="4" w:space="0" w:color="auto"/>
              <w:bottom w:val="single" w:sz="4" w:space="0" w:color="auto"/>
              <w:right w:val="single" w:sz="4" w:space="0" w:color="auto"/>
            </w:tcBorders>
            <w:shd w:val="clear" w:color="auto" w:fill="auto"/>
          </w:tcPr>
          <w:p w:rsidR="0038476D" w:rsidRPr="002300E6" w:rsidRDefault="0038476D" w:rsidP="00B4541F">
            <w:pPr>
              <w:jc w:val="center"/>
              <w:rPr>
                <w:rFonts w:ascii="Times New Roman" w:eastAsia="Times New Roman" w:hAnsi="Times New Roman" w:cs="Times New Roman"/>
                <w:b/>
                <w:bCs/>
                <w:i/>
                <w:lang w:eastAsia="ru-RU"/>
              </w:rPr>
            </w:pPr>
          </w:p>
        </w:tc>
        <w:tc>
          <w:tcPr>
            <w:tcW w:w="276" w:type="pct"/>
            <w:tcBorders>
              <w:top w:val="single" w:sz="4" w:space="0" w:color="auto"/>
              <w:left w:val="single" w:sz="4" w:space="0" w:color="auto"/>
              <w:bottom w:val="single" w:sz="4" w:space="0" w:color="auto"/>
              <w:right w:val="single" w:sz="4" w:space="0" w:color="auto"/>
            </w:tcBorders>
            <w:shd w:val="clear" w:color="auto" w:fill="auto"/>
          </w:tcPr>
          <w:p w:rsidR="0038476D" w:rsidRPr="002300E6" w:rsidRDefault="0038476D" w:rsidP="00B4541F">
            <w:pPr>
              <w:jc w:val="center"/>
              <w:rPr>
                <w:rFonts w:ascii="Times New Roman" w:eastAsia="Times New Roman" w:hAnsi="Times New Roman" w:cs="Times New Roman"/>
                <w:i/>
                <w:lang w:eastAsia="ru-RU"/>
              </w:rPr>
            </w:pPr>
          </w:p>
        </w:tc>
        <w:tc>
          <w:tcPr>
            <w:tcW w:w="323" w:type="pct"/>
            <w:tcBorders>
              <w:top w:val="single" w:sz="4" w:space="0" w:color="auto"/>
              <w:left w:val="single" w:sz="4" w:space="0" w:color="auto"/>
              <w:bottom w:val="single" w:sz="4" w:space="0" w:color="auto"/>
              <w:right w:val="single" w:sz="4" w:space="0" w:color="auto"/>
            </w:tcBorders>
            <w:shd w:val="clear" w:color="auto" w:fill="auto"/>
          </w:tcPr>
          <w:p w:rsidR="0038476D" w:rsidRPr="002300E6" w:rsidRDefault="0038476D" w:rsidP="00B4541F">
            <w:pPr>
              <w:jc w:val="center"/>
              <w:rPr>
                <w:rFonts w:ascii="Times New Roman" w:eastAsia="Times New Roman" w:hAnsi="Times New Roman" w:cs="Times New Roman"/>
                <w:i/>
                <w:lang w:eastAsia="ru-RU"/>
              </w:rPr>
            </w:pPr>
          </w:p>
        </w:tc>
        <w:tc>
          <w:tcPr>
            <w:tcW w:w="504" w:type="pct"/>
            <w:tcBorders>
              <w:top w:val="single" w:sz="4" w:space="0" w:color="auto"/>
              <w:left w:val="single" w:sz="4" w:space="0" w:color="auto"/>
              <w:bottom w:val="single" w:sz="4" w:space="0" w:color="auto"/>
              <w:right w:val="single" w:sz="4" w:space="0" w:color="auto"/>
            </w:tcBorders>
            <w:shd w:val="clear" w:color="auto" w:fill="auto"/>
          </w:tcPr>
          <w:p w:rsidR="0038476D" w:rsidRPr="002300E6" w:rsidRDefault="0038476D" w:rsidP="00B4541F">
            <w:pPr>
              <w:jc w:val="center"/>
              <w:rPr>
                <w:rFonts w:ascii="Times New Roman" w:eastAsia="Times New Roman" w:hAnsi="Times New Roman" w:cs="Times New Roman"/>
                <w:i/>
                <w:lang w:eastAsia="ru-RU"/>
              </w:rPr>
            </w:pPr>
          </w:p>
        </w:tc>
        <w:tc>
          <w:tcPr>
            <w:tcW w:w="349" w:type="pct"/>
            <w:tcBorders>
              <w:top w:val="single" w:sz="4" w:space="0" w:color="auto"/>
              <w:left w:val="single" w:sz="4" w:space="0" w:color="auto"/>
              <w:bottom w:val="single" w:sz="4" w:space="0" w:color="auto"/>
              <w:right w:val="single" w:sz="4" w:space="0" w:color="auto"/>
            </w:tcBorders>
            <w:shd w:val="clear" w:color="auto" w:fill="auto"/>
          </w:tcPr>
          <w:p w:rsidR="0038476D" w:rsidRPr="002300E6" w:rsidRDefault="0038476D" w:rsidP="00B4541F">
            <w:pPr>
              <w:jc w:val="center"/>
              <w:rPr>
                <w:rFonts w:ascii="Times New Roman" w:eastAsia="Times New Roman" w:hAnsi="Times New Roman" w:cs="Times New Roman"/>
                <w:i/>
                <w:lang w:eastAsia="ru-RU"/>
              </w:rPr>
            </w:pPr>
          </w:p>
        </w:tc>
        <w:tc>
          <w:tcPr>
            <w:tcW w:w="570" w:type="pct"/>
            <w:tcBorders>
              <w:top w:val="single" w:sz="4" w:space="0" w:color="auto"/>
              <w:left w:val="single" w:sz="4" w:space="0" w:color="auto"/>
              <w:bottom w:val="single" w:sz="4" w:space="0" w:color="auto"/>
              <w:right w:val="single" w:sz="4" w:space="0" w:color="auto"/>
            </w:tcBorders>
            <w:hideMark/>
          </w:tcPr>
          <w:p w:rsidR="0038476D" w:rsidRPr="002300E6" w:rsidRDefault="0038476D" w:rsidP="00B4541F">
            <w:pPr>
              <w:suppressAutoHyphens/>
              <w:jc w:val="center"/>
              <w:rPr>
                <w:rFonts w:ascii="Times New Roman" w:eastAsia="Times New Roman" w:hAnsi="Times New Roman" w:cs="Times New Roman"/>
                <w:i/>
                <w:color w:val="C00000"/>
                <w:lang w:eastAsia="ru-RU"/>
              </w:rPr>
            </w:pPr>
            <w:r w:rsidRPr="002300E6">
              <w:rPr>
                <w:rFonts w:ascii="Times New Roman" w:eastAsia="Times New Roman" w:hAnsi="Times New Roman" w:cs="Times New Roman"/>
                <w:b/>
                <w:bCs/>
                <w:lang w:eastAsia="ru-RU"/>
              </w:rPr>
              <w:t>216</w:t>
            </w:r>
          </w:p>
        </w:tc>
      </w:tr>
      <w:tr w:rsidR="00D63B85" w:rsidRPr="002300E6" w:rsidTr="00D63B85">
        <w:tc>
          <w:tcPr>
            <w:tcW w:w="582" w:type="pct"/>
            <w:tcBorders>
              <w:top w:val="single" w:sz="4" w:space="0" w:color="auto"/>
              <w:left w:val="single" w:sz="4" w:space="0" w:color="auto"/>
              <w:bottom w:val="single" w:sz="4" w:space="0" w:color="auto"/>
              <w:right w:val="single" w:sz="4" w:space="0" w:color="auto"/>
            </w:tcBorders>
          </w:tcPr>
          <w:p w:rsidR="00D63B85" w:rsidRPr="002300E6" w:rsidRDefault="00D63B85" w:rsidP="00B4541F">
            <w:pPr>
              <w:rPr>
                <w:rFonts w:ascii="Times New Roman" w:eastAsia="Times New Roman" w:hAnsi="Times New Roman" w:cs="Times New Roman"/>
                <w:i/>
                <w:lang w:eastAsia="ru-RU"/>
              </w:rPr>
            </w:pPr>
          </w:p>
        </w:tc>
        <w:tc>
          <w:tcPr>
            <w:tcW w:w="1123" w:type="pct"/>
            <w:tcBorders>
              <w:top w:val="single" w:sz="4" w:space="0" w:color="auto"/>
              <w:left w:val="single" w:sz="4" w:space="0" w:color="auto"/>
              <w:bottom w:val="single" w:sz="4" w:space="0" w:color="auto"/>
              <w:right w:val="single" w:sz="4" w:space="0" w:color="auto"/>
            </w:tcBorders>
            <w:hideMark/>
          </w:tcPr>
          <w:p w:rsidR="00D63B85" w:rsidRPr="002300E6" w:rsidRDefault="00D63B85" w:rsidP="00B4541F">
            <w:pPr>
              <w:suppressAutoHyphens/>
              <w:rPr>
                <w:rFonts w:ascii="Times New Roman" w:eastAsia="Times New Roman" w:hAnsi="Times New Roman" w:cs="Times New Roman"/>
                <w:lang w:eastAsia="ru-RU"/>
              </w:rPr>
            </w:pPr>
            <w:r w:rsidRPr="002300E6">
              <w:rPr>
                <w:rFonts w:ascii="Times New Roman" w:eastAsia="Times New Roman" w:hAnsi="Times New Roman" w:cs="Times New Roman"/>
                <w:lang w:eastAsia="ru-RU"/>
              </w:rPr>
              <w:t>Промежуточная аттестация</w:t>
            </w:r>
          </w:p>
        </w:tc>
        <w:tc>
          <w:tcPr>
            <w:tcW w:w="269" w:type="pct"/>
            <w:tcBorders>
              <w:top w:val="single" w:sz="4" w:space="0" w:color="auto"/>
              <w:left w:val="single" w:sz="4" w:space="0" w:color="auto"/>
              <w:bottom w:val="single" w:sz="4" w:space="0" w:color="auto"/>
              <w:right w:val="single" w:sz="4" w:space="0" w:color="auto"/>
            </w:tcBorders>
            <w:hideMark/>
          </w:tcPr>
          <w:p w:rsidR="00D63B85" w:rsidRPr="002300E6" w:rsidRDefault="00D63B85" w:rsidP="00B4541F">
            <w:pPr>
              <w:suppressAutoHyphens/>
              <w:jc w:val="center"/>
              <w:rPr>
                <w:rFonts w:ascii="Times New Roman" w:eastAsia="Times New Roman" w:hAnsi="Times New Roman" w:cs="Times New Roman"/>
                <w:b/>
                <w:bCs/>
                <w:highlight w:val="yellow"/>
                <w:lang w:eastAsia="ru-RU"/>
              </w:rPr>
            </w:pPr>
            <w:r w:rsidRPr="00697C74">
              <w:rPr>
                <w:rFonts w:ascii="Times New Roman" w:eastAsia="Times New Roman" w:hAnsi="Times New Roman" w:cs="Times New Roman"/>
                <w:b/>
                <w:bCs/>
                <w:lang w:eastAsia="ru-RU"/>
              </w:rPr>
              <w:t>Х</w:t>
            </w:r>
          </w:p>
        </w:tc>
        <w:tc>
          <w:tcPr>
            <w:tcW w:w="269" w:type="pct"/>
            <w:tcBorders>
              <w:top w:val="single" w:sz="4" w:space="0" w:color="auto"/>
              <w:left w:val="single" w:sz="4" w:space="0" w:color="auto"/>
              <w:bottom w:val="single" w:sz="4" w:space="0" w:color="auto"/>
              <w:right w:val="single" w:sz="4" w:space="0" w:color="auto"/>
            </w:tcBorders>
            <w:shd w:val="clear" w:color="auto" w:fill="auto"/>
            <w:hideMark/>
          </w:tcPr>
          <w:p w:rsidR="00D63B85" w:rsidRPr="002300E6" w:rsidRDefault="00D63B85" w:rsidP="00B4541F">
            <w:pPr>
              <w:jc w:val="center"/>
              <w:rPr>
                <w:rFonts w:ascii="Times New Roman" w:eastAsia="Times New Roman" w:hAnsi="Times New Roman" w:cs="Times New Roman"/>
                <w:i/>
                <w:lang w:eastAsia="ru-RU"/>
              </w:rPr>
            </w:pPr>
            <w:r w:rsidRPr="002300E6">
              <w:rPr>
                <w:rFonts w:ascii="Times New Roman" w:eastAsia="Times New Roman" w:hAnsi="Times New Roman" w:cs="Times New Roman"/>
                <w:i/>
                <w:lang w:eastAsia="ru-RU"/>
              </w:rPr>
              <w:t>Х</w:t>
            </w:r>
          </w:p>
        </w:tc>
        <w:tc>
          <w:tcPr>
            <w:tcW w:w="321" w:type="pct"/>
            <w:tcBorders>
              <w:top w:val="single" w:sz="4" w:space="0" w:color="auto"/>
              <w:left w:val="single" w:sz="4" w:space="0" w:color="auto"/>
              <w:bottom w:val="single" w:sz="4" w:space="0" w:color="auto"/>
              <w:right w:val="single" w:sz="4" w:space="0" w:color="auto"/>
            </w:tcBorders>
            <w:shd w:val="clear" w:color="auto" w:fill="auto"/>
          </w:tcPr>
          <w:p w:rsidR="00D63B85" w:rsidRPr="002300E6" w:rsidRDefault="00D63B85" w:rsidP="00B4541F">
            <w:pPr>
              <w:jc w:val="center"/>
              <w:rPr>
                <w:rFonts w:ascii="Times New Roman" w:eastAsia="Times New Roman" w:hAnsi="Times New Roman" w:cs="Times New Roman"/>
                <w:i/>
                <w:lang w:eastAsia="ru-RU"/>
              </w:rPr>
            </w:pPr>
          </w:p>
        </w:tc>
        <w:tc>
          <w:tcPr>
            <w:tcW w:w="414" w:type="pct"/>
            <w:tcBorders>
              <w:top w:val="single" w:sz="4" w:space="0" w:color="auto"/>
              <w:left w:val="single" w:sz="4" w:space="0" w:color="auto"/>
              <w:bottom w:val="single" w:sz="4" w:space="0" w:color="auto"/>
              <w:right w:val="single" w:sz="4" w:space="0" w:color="auto"/>
            </w:tcBorders>
            <w:shd w:val="clear" w:color="auto" w:fill="auto"/>
          </w:tcPr>
          <w:p w:rsidR="00D63B85" w:rsidRPr="002300E6" w:rsidRDefault="00D63B85" w:rsidP="00B4541F">
            <w:pPr>
              <w:jc w:val="center"/>
              <w:rPr>
                <w:rFonts w:ascii="Times New Roman" w:eastAsia="Times New Roman" w:hAnsi="Times New Roman" w:cs="Times New Roman"/>
                <w:i/>
                <w:lang w:eastAsia="ru-RU"/>
              </w:rPr>
            </w:pPr>
          </w:p>
        </w:tc>
        <w:tc>
          <w:tcPr>
            <w:tcW w:w="276" w:type="pct"/>
            <w:tcBorders>
              <w:top w:val="single" w:sz="4" w:space="0" w:color="auto"/>
              <w:left w:val="single" w:sz="4" w:space="0" w:color="auto"/>
              <w:bottom w:val="single" w:sz="4" w:space="0" w:color="auto"/>
              <w:right w:val="single" w:sz="4" w:space="0" w:color="auto"/>
            </w:tcBorders>
            <w:shd w:val="clear" w:color="auto" w:fill="auto"/>
          </w:tcPr>
          <w:p w:rsidR="00D63B85" w:rsidRPr="002300E6" w:rsidRDefault="00D63B85" w:rsidP="00B4541F">
            <w:pPr>
              <w:jc w:val="center"/>
              <w:rPr>
                <w:rFonts w:ascii="Times New Roman" w:eastAsia="Times New Roman" w:hAnsi="Times New Roman" w:cs="Times New Roman"/>
                <w:i/>
                <w:lang w:eastAsia="ru-RU"/>
              </w:rPr>
            </w:pPr>
          </w:p>
        </w:tc>
        <w:tc>
          <w:tcPr>
            <w:tcW w:w="323" w:type="pct"/>
            <w:tcBorders>
              <w:top w:val="single" w:sz="4" w:space="0" w:color="auto"/>
              <w:left w:val="single" w:sz="4" w:space="0" w:color="auto"/>
              <w:bottom w:val="single" w:sz="4" w:space="0" w:color="auto"/>
              <w:right w:val="single" w:sz="4" w:space="0" w:color="auto"/>
            </w:tcBorders>
            <w:shd w:val="clear" w:color="auto" w:fill="auto"/>
          </w:tcPr>
          <w:p w:rsidR="00D63B85" w:rsidRPr="002300E6" w:rsidRDefault="00D63B85" w:rsidP="00B4541F">
            <w:pPr>
              <w:jc w:val="center"/>
              <w:rPr>
                <w:rFonts w:ascii="Times New Roman" w:eastAsia="Times New Roman" w:hAnsi="Times New Roman" w:cs="Times New Roman"/>
                <w:i/>
                <w:lang w:eastAsia="ru-RU"/>
              </w:rPr>
            </w:pPr>
          </w:p>
        </w:tc>
        <w:tc>
          <w:tcPr>
            <w:tcW w:w="504" w:type="pct"/>
            <w:tcBorders>
              <w:top w:val="single" w:sz="4" w:space="0" w:color="auto"/>
              <w:left w:val="single" w:sz="4" w:space="0" w:color="auto"/>
              <w:bottom w:val="single" w:sz="4" w:space="0" w:color="auto"/>
              <w:right w:val="single" w:sz="4" w:space="0" w:color="auto"/>
            </w:tcBorders>
            <w:shd w:val="clear" w:color="auto" w:fill="auto"/>
          </w:tcPr>
          <w:p w:rsidR="00D63B85" w:rsidRPr="00D63B85" w:rsidRDefault="00D63B85" w:rsidP="00B4541F">
            <w:pPr>
              <w:jc w:val="center"/>
              <w:rPr>
                <w:rFonts w:ascii="Times New Roman" w:eastAsia="Times New Roman" w:hAnsi="Times New Roman" w:cs="Times New Roman"/>
                <w:b/>
                <w:lang w:eastAsia="ru-RU"/>
              </w:rPr>
            </w:pPr>
            <w:r w:rsidRPr="00D63B85">
              <w:rPr>
                <w:rFonts w:ascii="Times New Roman" w:eastAsia="Times New Roman" w:hAnsi="Times New Roman" w:cs="Times New Roman"/>
                <w:b/>
                <w:lang w:eastAsia="ru-RU"/>
              </w:rPr>
              <w:t>12</w:t>
            </w:r>
          </w:p>
        </w:tc>
        <w:tc>
          <w:tcPr>
            <w:tcW w:w="349" w:type="pct"/>
            <w:tcBorders>
              <w:top w:val="single" w:sz="4" w:space="0" w:color="auto"/>
              <w:left w:val="single" w:sz="4" w:space="0" w:color="auto"/>
              <w:bottom w:val="single" w:sz="4" w:space="0" w:color="auto"/>
              <w:right w:val="single" w:sz="4" w:space="0" w:color="auto"/>
            </w:tcBorders>
            <w:shd w:val="clear" w:color="auto" w:fill="auto"/>
          </w:tcPr>
          <w:p w:rsidR="00D63B85" w:rsidRPr="002300E6" w:rsidRDefault="00D63B85" w:rsidP="00B4541F">
            <w:pPr>
              <w:jc w:val="center"/>
              <w:rPr>
                <w:rFonts w:ascii="Times New Roman" w:eastAsia="Times New Roman" w:hAnsi="Times New Roman" w:cs="Times New Roman"/>
                <w:i/>
                <w:lang w:eastAsia="ru-RU"/>
              </w:rPr>
            </w:pPr>
          </w:p>
        </w:tc>
        <w:tc>
          <w:tcPr>
            <w:tcW w:w="570" w:type="pct"/>
            <w:tcBorders>
              <w:top w:val="single" w:sz="4" w:space="0" w:color="auto"/>
              <w:left w:val="single" w:sz="4" w:space="0" w:color="auto"/>
              <w:bottom w:val="single" w:sz="4" w:space="0" w:color="auto"/>
              <w:right w:val="single" w:sz="4" w:space="0" w:color="auto"/>
            </w:tcBorders>
          </w:tcPr>
          <w:p w:rsidR="00D63B85" w:rsidRPr="002300E6" w:rsidRDefault="00D63B85" w:rsidP="00B4541F">
            <w:pPr>
              <w:suppressAutoHyphens/>
              <w:jc w:val="center"/>
              <w:rPr>
                <w:rFonts w:ascii="Times New Roman" w:eastAsia="Times New Roman" w:hAnsi="Times New Roman" w:cs="Times New Roman"/>
                <w:lang w:eastAsia="ru-RU"/>
              </w:rPr>
            </w:pPr>
          </w:p>
        </w:tc>
      </w:tr>
      <w:tr w:rsidR="00F52571" w:rsidRPr="002300E6" w:rsidTr="00D63B85">
        <w:trPr>
          <w:trHeight w:val="349"/>
        </w:trPr>
        <w:tc>
          <w:tcPr>
            <w:tcW w:w="582" w:type="pct"/>
            <w:tcBorders>
              <w:top w:val="single" w:sz="4" w:space="0" w:color="auto"/>
              <w:left w:val="single" w:sz="4" w:space="0" w:color="auto"/>
              <w:bottom w:val="single" w:sz="4" w:space="0" w:color="auto"/>
              <w:right w:val="single" w:sz="4" w:space="0" w:color="auto"/>
            </w:tcBorders>
          </w:tcPr>
          <w:p w:rsidR="0038476D" w:rsidRPr="002300E6" w:rsidRDefault="0038476D" w:rsidP="00B4541F">
            <w:pPr>
              <w:spacing w:after="200"/>
              <w:rPr>
                <w:rFonts w:ascii="Times New Roman" w:eastAsia="Times New Roman" w:hAnsi="Times New Roman" w:cs="Times New Roman"/>
                <w:b/>
                <w:i/>
                <w:lang w:eastAsia="ru-RU"/>
              </w:rPr>
            </w:pPr>
          </w:p>
        </w:tc>
        <w:tc>
          <w:tcPr>
            <w:tcW w:w="1123" w:type="pct"/>
            <w:tcBorders>
              <w:top w:val="single" w:sz="4" w:space="0" w:color="auto"/>
              <w:left w:val="single" w:sz="4" w:space="0" w:color="auto"/>
              <w:bottom w:val="single" w:sz="4" w:space="0" w:color="auto"/>
              <w:right w:val="single" w:sz="4" w:space="0" w:color="auto"/>
            </w:tcBorders>
            <w:hideMark/>
          </w:tcPr>
          <w:p w:rsidR="0038476D" w:rsidRPr="002300E6" w:rsidRDefault="0038476D" w:rsidP="00B4541F">
            <w:pPr>
              <w:spacing w:after="200"/>
              <w:rPr>
                <w:rFonts w:ascii="Times New Roman" w:eastAsia="Times New Roman" w:hAnsi="Times New Roman" w:cs="Times New Roman"/>
                <w:b/>
                <w:i/>
                <w:lang w:eastAsia="ru-RU"/>
              </w:rPr>
            </w:pPr>
            <w:r w:rsidRPr="002300E6">
              <w:rPr>
                <w:rFonts w:ascii="Times New Roman" w:eastAsia="Times New Roman" w:hAnsi="Times New Roman" w:cs="Times New Roman"/>
                <w:b/>
                <w:i/>
                <w:lang w:eastAsia="ru-RU"/>
              </w:rPr>
              <w:t>Всего:</w:t>
            </w:r>
          </w:p>
        </w:tc>
        <w:tc>
          <w:tcPr>
            <w:tcW w:w="269" w:type="pct"/>
            <w:tcBorders>
              <w:top w:val="single" w:sz="4" w:space="0" w:color="auto"/>
              <w:left w:val="single" w:sz="4" w:space="0" w:color="auto"/>
              <w:bottom w:val="single" w:sz="4" w:space="0" w:color="auto"/>
              <w:right w:val="single" w:sz="4" w:space="0" w:color="auto"/>
            </w:tcBorders>
            <w:hideMark/>
          </w:tcPr>
          <w:p w:rsidR="0038476D" w:rsidRPr="002300E6" w:rsidRDefault="00F52571" w:rsidP="00B4541F">
            <w:pPr>
              <w:jc w:val="center"/>
              <w:rPr>
                <w:rFonts w:ascii="Times New Roman" w:eastAsia="Times New Roman" w:hAnsi="Times New Roman" w:cs="Times New Roman"/>
                <w:b/>
                <w:iCs/>
                <w:lang w:eastAsia="ru-RU"/>
              </w:rPr>
            </w:pPr>
            <w:r>
              <w:rPr>
                <w:rFonts w:ascii="Times New Roman" w:eastAsia="Times New Roman" w:hAnsi="Times New Roman" w:cs="Times New Roman"/>
                <w:b/>
                <w:iCs/>
                <w:lang w:eastAsia="ru-RU"/>
              </w:rPr>
              <w:t>616</w:t>
            </w:r>
          </w:p>
        </w:tc>
        <w:tc>
          <w:tcPr>
            <w:tcW w:w="269" w:type="pct"/>
            <w:tcBorders>
              <w:top w:val="single" w:sz="4" w:space="0" w:color="auto"/>
              <w:left w:val="single" w:sz="4" w:space="0" w:color="auto"/>
              <w:bottom w:val="single" w:sz="4" w:space="0" w:color="auto"/>
              <w:right w:val="single" w:sz="4" w:space="0" w:color="auto"/>
            </w:tcBorders>
            <w:hideMark/>
          </w:tcPr>
          <w:p w:rsidR="0038476D" w:rsidRPr="002300E6" w:rsidRDefault="00F52571" w:rsidP="00B4541F">
            <w:pPr>
              <w:jc w:val="center"/>
              <w:rPr>
                <w:rFonts w:ascii="Times New Roman" w:eastAsia="Times New Roman" w:hAnsi="Times New Roman" w:cs="Times New Roman"/>
                <w:b/>
                <w:iCs/>
                <w:lang w:eastAsia="ru-RU"/>
              </w:rPr>
            </w:pPr>
            <w:r>
              <w:rPr>
                <w:rFonts w:ascii="Times New Roman" w:eastAsia="Times New Roman" w:hAnsi="Times New Roman" w:cs="Times New Roman"/>
                <w:b/>
                <w:iCs/>
                <w:lang w:eastAsia="ru-RU"/>
              </w:rPr>
              <w:t>526</w:t>
            </w:r>
          </w:p>
        </w:tc>
        <w:tc>
          <w:tcPr>
            <w:tcW w:w="321" w:type="pct"/>
            <w:tcBorders>
              <w:top w:val="single" w:sz="4" w:space="0" w:color="auto"/>
              <w:left w:val="single" w:sz="4" w:space="0" w:color="auto"/>
              <w:bottom w:val="single" w:sz="4" w:space="0" w:color="auto"/>
              <w:right w:val="single" w:sz="4" w:space="0" w:color="auto"/>
            </w:tcBorders>
            <w:hideMark/>
          </w:tcPr>
          <w:p w:rsidR="0038476D" w:rsidRPr="002300E6" w:rsidRDefault="00D63B85" w:rsidP="00B4541F">
            <w:pPr>
              <w:jc w:val="center"/>
              <w:rPr>
                <w:rFonts w:ascii="Times New Roman" w:eastAsia="Times New Roman" w:hAnsi="Times New Roman" w:cs="Times New Roman"/>
                <w:b/>
                <w:iCs/>
                <w:lang w:eastAsia="ru-RU"/>
              </w:rPr>
            </w:pPr>
            <w:r>
              <w:rPr>
                <w:rFonts w:ascii="Times New Roman" w:eastAsia="Times New Roman" w:hAnsi="Times New Roman" w:cs="Times New Roman"/>
                <w:b/>
                <w:iCs/>
                <w:lang w:eastAsia="ru-RU"/>
              </w:rPr>
              <w:t>196</w:t>
            </w:r>
          </w:p>
        </w:tc>
        <w:tc>
          <w:tcPr>
            <w:tcW w:w="414" w:type="pct"/>
            <w:tcBorders>
              <w:top w:val="single" w:sz="4" w:space="0" w:color="auto"/>
              <w:left w:val="single" w:sz="4" w:space="0" w:color="auto"/>
              <w:bottom w:val="single" w:sz="4" w:space="0" w:color="auto"/>
              <w:right w:val="single" w:sz="4" w:space="0" w:color="auto"/>
            </w:tcBorders>
            <w:hideMark/>
          </w:tcPr>
          <w:p w:rsidR="0038476D" w:rsidRPr="002300E6" w:rsidRDefault="00D63B85" w:rsidP="00B4541F">
            <w:pPr>
              <w:jc w:val="center"/>
              <w:rPr>
                <w:rFonts w:ascii="Times New Roman" w:eastAsia="Times New Roman" w:hAnsi="Times New Roman" w:cs="Times New Roman"/>
                <w:b/>
                <w:iCs/>
                <w:lang w:eastAsia="ru-RU"/>
              </w:rPr>
            </w:pPr>
            <w:r>
              <w:rPr>
                <w:rFonts w:ascii="Times New Roman" w:eastAsia="Times New Roman" w:hAnsi="Times New Roman" w:cs="Times New Roman"/>
                <w:b/>
                <w:iCs/>
                <w:lang w:eastAsia="ru-RU"/>
              </w:rPr>
              <w:t>118</w:t>
            </w:r>
          </w:p>
        </w:tc>
        <w:tc>
          <w:tcPr>
            <w:tcW w:w="276" w:type="pct"/>
            <w:tcBorders>
              <w:top w:val="single" w:sz="4" w:space="0" w:color="auto"/>
              <w:left w:val="single" w:sz="4" w:space="0" w:color="auto"/>
              <w:bottom w:val="single" w:sz="4" w:space="0" w:color="auto"/>
              <w:right w:val="single" w:sz="4" w:space="0" w:color="auto"/>
            </w:tcBorders>
          </w:tcPr>
          <w:p w:rsidR="0038476D" w:rsidRPr="002300E6" w:rsidRDefault="0038476D" w:rsidP="00B4541F">
            <w:pPr>
              <w:jc w:val="center"/>
              <w:rPr>
                <w:rFonts w:ascii="Times New Roman" w:eastAsia="Times New Roman" w:hAnsi="Times New Roman" w:cs="Times New Roman"/>
                <w:b/>
                <w:iCs/>
                <w:lang w:eastAsia="ru-RU"/>
              </w:rPr>
            </w:pPr>
          </w:p>
        </w:tc>
        <w:tc>
          <w:tcPr>
            <w:tcW w:w="323" w:type="pct"/>
            <w:tcBorders>
              <w:top w:val="single" w:sz="4" w:space="0" w:color="auto"/>
              <w:left w:val="single" w:sz="4" w:space="0" w:color="auto"/>
              <w:bottom w:val="single" w:sz="4" w:space="0" w:color="auto"/>
              <w:right w:val="single" w:sz="4" w:space="0" w:color="auto"/>
            </w:tcBorders>
            <w:hideMark/>
          </w:tcPr>
          <w:p w:rsidR="0038476D" w:rsidRPr="002300E6" w:rsidRDefault="0038476D" w:rsidP="00B4541F">
            <w:pPr>
              <w:jc w:val="center"/>
              <w:rPr>
                <w:rFonts w:ascii="Times New Roman" w:eastAsia="Times New Roman" w:hAnsi="Times New Roman" w:cs="Times New Roman"/>
                <w:b/>
                <w:iCs/>
                <w:lang w:eastAsia="ru-RU"/>
              </w:rPr>
            </w:pPr>
            <w:r w:rsidRPr="002300E6">
              <w:rPr>
                <w:rFonts w:ascii="Times New Roman" w:eastAsia="Times New Roman" w:hAnsi="Times New Roman" w:cs="Times New Roman"/>
                <w:b/>
                <w:iCs/>
                <w:lang w:eastAsia="ru-RU"/>
              </w:rPr>
              <w:t>Х</w:t>
            </w:r>
          </w:p>
        </w:tc>
        <w:tc>
          <w:tcPr>
            <w:tcW w:w="504" w:type="pct"/>
            <w:tcBorders>
              <w:top w:val="single" w:sz="4" w:space="0" w:color="auto"/>
              <w:left w:val="single" w:sz="4" w:space="0" w:color="auto"/>
              <w:bottom w:val="single" w:sz="4" w:space="0" w:color="auto"/>
              <w:right w:val="single" w:sz="4" w:space="0" w:color="auto"/>
            </w:tcBorders>
            <w:hideMark/>
          </w:tcPr>
          <w:p w:rsidR="0038476D" w:rsidRPr="002300E6" w:rsidRDefault="00D63B85" w:rsidP="00B4541F">
            <w:pPr>
              <w:jc w:val="center"/>
              <w:rPr>
                <w:rFonts w:ascii="Times New Roman" w:eastAsia="Times New Roman" w:hAnsi="Times New Roman" w:cs="Times New Roman"/>
                <w:b/>
                <w:iCs/>
                <w:vertAlign w:val="superscript"/>
                <w:lang w:eastAsia="ru-RU"/>
              </w:rPr>
            </w:pPr>
            <w:r>
              <w:rPr>
                <w:rFonts w:ascii="Times New Roman" w:eastAsia="Times New Roman" w:hAnsi="Times New Roman" w:cs="Times New Roman"/>
                <w:b/>
                <w:iCs/>
                <w:lang w:eastAsia="ru-RU"/>
              </w:rPr>
              <w:t>24</w:t>
            </w:r>
          </w:p>
        </w:tc>
        <w:tc>
          <w:tcPr>
            <w:tcW w:w="349" w:type="pct"/>
            <w:tcBorders>
              <w:top w:val="single" w:sz="4" w:space="0" w:color="auto"/>
              <w:left w:val="single" w:sz="4" w:space="0" w:color="auto"/>
              <w:bottom w:val="single" w:sz="4" w:space="0" w:color="auto"/>
              <w:right w:val="single" w:sz="4" w:space="0" w:color="auto"/>
            </w:tcBorders>
            <w:hideMark/>
          </w:tcPr>
          <w:p w:rsidR="0038476D" w:rsidRPr="002300E6" w:rsidRDefault="0038476D" w:rsidP="00B4541F">
            <w:pPr>
              <w:jc w:val="center"/>
              <w:rPr>
                <w:rFonts w:ascii="Times New Roman" w:eastAsia="Times New Roman" w:hAnsi="Times New Roman" w:cs="Times New Roman"/>
                <w:b/>
                <w:iCs/>
                <w:lang w:eastAsia="ru-RU"/>
              </w:rPr>
            </w:pPr>
            <w:r w:rsidRPr="002300E6">
              <w:rPr>
                <w:rFonts w:ascii="Times New Roman" w:eastAsia="Times New Roman" w:hAnsi="Times New Roman" w:cs="Times New Roman"/>
                <w:b/>
                <w:iCs/>
                <w:lang w:eastAsia="ru-RU"/>
              </w:rPr>
              <w:t>180</w:t>
            </w:r>
          </w:p>
        </w:tc>
        <w:tc>
          <w:tcPr>
            <w:tcW w:w="570" w:type="pct"/>
            <w:tcBorders>
              <w:top w:val="single" w:sz="4" w:space="0" w:color="auto"/>
              <w:left w:val="single" w:sz="4" w:space="0" w:color="auto"/>
              <w:bottom w:val="single" w:sz="4" w:space="0" w:color="auto"/>
              <w:right w:val="single" w:sz="4" w:space="0" w:color="auto"/>
            </w:tcBorders>
            <w:hideMark/>
          </w:tcPr>
          <w:p w:rsidR="0038476D" w:rsidRPr="002300E6" w:rsidRDefault="0038476D" w:rsidP="00B4541F">
            <w:pPr>
              <w:jc w:val="center"/>
              <w:rPr>
                <w:rFonts w:ascii="Times New Roman" w:eastAsia="Times New Roman" w:hAnsi="Times New Roman" w:cs="Times New Roman"/>
                <w:b/>
                <w:iCs/>
                <w:lang w:eastAsia="ru-RU"/>
              </w:rPr>
            </w:pPr>
            <w:r w:rsidRPr="002300E6">
              <w:rPr>
                <w:rFonts w:ascii="Times New Roman" w:eastAsia="Times New Roman" w:hAnsi="Times New Roman" w:cs="Times New Roman"/>
                <w:b/>
                <w:iCs/>
                <w:lang w:eastAsia="ru-RU"/>
              </w:rPr>
              <w:t>216</w:t>
            </w:r>
          </w:p>
        </w:tc>
      </w:tr>
    </w:tbl>
    <w:p w:rsidR="00B4541F" w:rsidRPr="002300E6" w:rsidRDefault="00B4541F" w:rsidP="00B4541F">
      <w:pPr>
        <w:spacing w:after="200" w:line="276" w:lineRule="auto"/>
        <w:rPr>
          <w:rFonts w:ascii="Times New Roman" w:eastAsia="Times New Roman" w:hAnsi="Times New Roman" w:cs="Times New Roman"/>
          <w:b/>
          <w:sz w:val="24"/>
          <w:szCs w:val="24"/>
          <w:lang w:eastAsia="ru-RU"/>
        </w:rPr>
      </w:pPr>
      <w:r w:rsidRPr="002300E6">
        <w:rPr>
          <w:rFonts w:ascii="Times New Roman" w:eastAsia="Times New Roman" w:hAnsi="Times New Roman" w:cs="Times New Roman"/>
          <w:b/>
          <w:lang w:eastAsia="ru-RU"/>
        </w:rPr>
        <w:br w:type="page"/>
      </w:r>
      <w:r w:rsidRPr="002300E6">
        <w:rPr>
          <w:rFonts w:ascii="Times New Roman" w:eastAsia="Times New Roman" w:hAnsi="Times New Roman" w:cs="Times New Roman"/>
          <w:b/>
          <w:sz w:val="24"/>
          <w:szCs w:val="24"/>
          <w:lang w:eastAsia="ru-RU"/>
        </w:rPr>
        <w:lastRenderedPageBreak/>
        <w:t>2.2. Тематический план и содержание профессионального модуля (ПМ)</w:t>
      </w:r>
    </w:p>
    <w:tbl>
      <w:tblPr>
        <w:tblW w:w="462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3110"/>
        <w:gridCol w:w="8198"/>
        <w:gridCol w:w="1700"/>
        <w:gridCol w:w="1255"/>
      </w:tblGrid>
      <w:tr w:rsidR="00F52571" w:rsidRPr="002300E6" w:rsidTr="00F52571">
        <w:trPr>
          <w:trHeight w:val="1204"/>
        </w:trPr>
        <w:tc>
          <w:tcPr>
            <w:tcW w:w="1090" w:type="pct"/>
            <w:tcBorders>
              <w:top w:val="single" w:sz="4" w:space="0" w:color="auto"/>
              <w:left w:val="single" w:sz="4" w:space="0" w:color="auto"/>
              <w:bottom w:val="single" w:sz="4" w:space="0" w:color="auto"/>
              <w:right w:val="single" w:sz="4" w:space="0" w:color="auto"/>
            </w:tcBorders>
            <w:hideMark/>
          </w:tcPr>
          <w:p w:rsidR="00F52571" w:rsidRPr="002300E6" w:rsidRDefault="00F52571" w:rsidP="00F52571">
            <w:pPr>
              <w:jc w:val="center"/>
              <w:rPr>
                <w:rFonts w:ascii="Times New Roman" w:eastAsia="Times New Roman" w:hAnsi="Times New Roman" w:cs="Times New Roman"/>
                <w:b/>
                <w:lang w:eastAsia="ru-RU"/>
              </w:rPr>
            </w:pPr>
            <w:r w:rsidRPr="002300E6">
              <w:rPr>
                <w:rFonts w:ascii="Times New Roman" w:eastAsia="Times New Roman" w:hAnsi="Times New Roman" w:cs="Times New Roman"/>
                <w:b/>
                <w:bCs/>
                <w:lang w:eastAsia="ru-RU"/>
              </w:rPr>
              <w:t>Наименование разделов и тем профессионального модуля (ПМ), междисциплинарных курсов (МДК)</w:t>
            </w:r>
          </w:p>
        </w:tc>
        <w:tc>
          <w:tcPr>
            <w:tcW w:w="2874" w:type="pct"/>
            <w:tcBorders>
              <w:top w:val="single" w:sz="4" w:space="0" w:color="auto"/>
              <w:left w:val="single" w:sz="4" w:space="0" w:color="auto"/>
              <w:bottom w:val="single" w:sz="4" w:space="0" w:color="auto"/>
              <w:right w:val="single" w:sz="4" w:space="0" w:color="auto"/>
            </w:tcBorders>
            <w:vAlign w:val="center"/>
            <w:hideMark/>
          </w:tcPr>
          <w:p w:rsidR="00F52571" w:rsidRPr="002300E6" w:rsidRDefault="00F52571" w:rsidP="00F52571">
            <w:pPr>
              <w:suppressAutoHyphens/>
              <w:jc w:val="center"/>
              <w:rPr>
                <w:rFonts w:ascii="Times New Roman" w:eastAsia="Times New Roman" w:hAnsi="Times New Roman" w:cs="Times New Roman"/>
                <w:b/>
                <w:bCs/>
                <w:lang w:eastAsia="ru-RU"/>
              </w:rPr>
            </w:pPr>
            <w:r w:rsidRPr="002300E6">
              <w:rPr>
                <w:rFonts w:ascii="Times New Roman" w:eastAsia="Times New Roman" w:hAnsi="Times New Roman" w:cs="Times New Roman"/>
                <w:b/>
                <w:bCs/>
                <w:lang w:eastAsia="ru-RU"/>
              </w:rPr>
              <w:t>Содержание учебного материала,</w:t>
            </w:r>
          </w:p>
          <w:p w:rsidR="00F52571" w:rsidRPr="002300E6" w:rsidRDefault="00F52571" w:rsidP="00F52571">
            <w:pPr>
              <w:suppressAutoHyphens/>
              <w:jc w:val="center"/>
              <w:rPr>
                <w:rFonts w:ascii="Times New Roman" w:eastAsia="Times New Roman" w:hAnsi="Times New Roman" w:cs="Times New Roman"/>
                <w:b/>
                <w:lang w:eastAsia="ru-RU"/>
              </w:rPr>
            </w:pPr>
            <w:r w:rsidRPr="002300E6">
              <w:rPr>
                <w:rFonts w:ascii="Times New Roman" w:eastAsia="Times New Roman" w:hAnsi="Times New Roman" w:cs="Times New Roman"/>
                <w:b/>
                <w:bCs/>
                <w:lang w:eastAsia="ru-RU"/>
              </w:rPr>
              <w:t xml:space="preserve">лабораторные работы и практические занятия, самостоятельная учебная работа </w:t>
            </w:r>
            <w:proofErr w:type="gramStart"/>
            <w:r w:rsidRPr="002300E6">
              <w:rPr>
                <w:rFonts w:ascii="Times New Roman" w:eastAsia="Times New Roman" w:hAnsi="Times New Roman" w:cs="Times New Roman"/>
                <w:b/>
                <w:bCs/>
                <w:lang w:eastAsia="ru-RU"/>
              </w:rPr>
              <w:t>обучающихся</w:t>
            </w:r>
            <w:proofErr w:type="gramEnd"/>
          </w:p>
        </w:tc>
        <w:tc>
          <w:tcPr>
            <w:tcW w:w="596" w:type="pct"/>
            <w:tcBorders>
              <w:top w:val="single" w:sz="4" w:space="0" w:color="auto"/>
              <w:left w:val="single" w:sz="4" w:space="0" w:color="auto"/>
              <w:bottom w:val="single" w:sz="4" w:space="0" w:color="auto"/>
              <w:right w:val="single" w:sz="4" w:space="0" w:color="auto"/>
            </w:tcBorders>
            <w:vAlign w:val="center"/>
            <w:hideMark/>
          </w:tcPr>
          <w:p w:rsidR="00F52571" w:rsidRPr="002300E6" w:rsidRDefault="00F52571" w:rsidP="00F52571">
            <w:pPr>
              <w:jc w:val="center"/>
              <w:rPr>
                <w:rFonts w:ascii="Times New Roman" w:eastAsia="Times New Roman" w:hAnsi="Times New Roman" w:cs="Times New Roman"/>
                <w:b/>
                <w:bCs/>
                <w:lang w:eastAsia="ru-RU"/>
              </w:rPr>
            </w:pPr>
            <w:r w:rsidRPr="002300E6">
              <w:rPr>
                <w:rFonts w:ascii="Times New Roman" w:eastAsia="Times New Roman" w:hAnsi="Times New Roman" w:cs="Times New Roman"/>
                <w:b/>
                <w:bCs/>
                <w:lang w:eastAsia="ru-RU"/>
              </w:rPr>
              <w:t xml:space="preserve">Объем, акад. </w:t>
            </w:r>
            <w:proofErr w:type="gramStart"/>
            <w:r w:rsidRPr="002300E6">
              <w:rPr>
                <w:rFonts w:ascii="Times New Roman" w:eastAsia="Times New Roman" w:hAnsi="Times New Roman" w:cs="Times New Roman"/>
                <w:b/>
                <w:bCs/>
                <w:lang w:eastAsia="ru-RU"/>
              </w:rPr>
              <w:t>ч</w:t>
            </w:r>
            <w:proofErr w:type="gramEnd"/>
            <w:r w:rsidRPr="002300E6">
              <w:rPr>
                <w:rFonts w:ascii="Times New Roman" w:eastAsia="Times New Roman" w:hAnsi="Times New Roman" w:cs="Times New Roman"/>
                <w:b/>
                <w:bCs/>
                <w:lang w:eastAsia="ru-RU"/>
              </w:rPr>
              <w:t xml:space="preserve"> / в том числе в форме практической подготовки, акад</w:t>
            </w:r>
            <w:r>
              <w:rPr>
                <w:rFonts w:ascii="Times New Roman" w:eastAsia="Times New Roman" w:hAnsi="Times New Roman" w:cs="Times New Roman"/>
                <w:b/>
                <w:bCs/>
                <w:lang w:eastAsia="ru-RU"/>
              </w:rPr>
              <w:t>.</w:t>
            </w:r>
            <w:r w:rsidRPr="002300E6">
              <w:rPr>
                <w:rFonts w:ascii="Times New Roman" w:eastAsia="Times New Roman" w:hAnsi="Times New Roman" w:cs="Times New Roman"/>
                <w:b/>
                <w:bCs/>
                <w:lang w:eastAsia="ru-RU"/>
              </w:rPr>
              <w:t xml:space="preserve"> ч</w:t>
            </w:r>
          </w:p>
        </w:tc>
        <w:tc>
          <w:tcPr>
            <w:tcW w:w="440" w:type="pct"/>
            <w:tcBorders>
              <w:top w:val="single" w:sz="4" w:space="0" w:color="auto"/>
              <w:left w:val="single" w:sz="4" w:space="0" w:color="auto"/>
              <w:bottom w:val="single" w:sz="4" w:space="0" w:color="auto"/>
              <w:right w:val="single" w:sz="4" w:space="0" w:color="auto"/>
            </w:tcBorders>
          </w:tcPr>
          <w:p w:rsidR="00F52571" w:rsidRDefault="00F52571" w:rsidP="00B4541F">
            <w:pPr>
              <w:spacing w:line="276" w:lineRule="auto"/>
              <w:jc w:val="center"/>
              <w:rPr>
                <w:rFonts w:ascii="Times New Roman" w:eastAsia="Times New Roman" w:hAnsi="Times New Roman" w:cs="Times New Roman"/>
                <w:b/>
                <w:bCs/>
                <w:lang w:eastAsia="ru-RU"/>
              </w:rPr>
            </w:pPr>
          </w:p>
          <w:p w:rsidR="00F52571" w:rsidRDefault="00F52571" w:rsidP="00B4541F">
            <w:pPr>
              <w:spacing w:line="276" w:lineRule="auto"/>
              <w:jc w:val="center"/>
              <w:rPr>
                <w:rFonts w:ascii="Times New Roman" w:eastAsia="Times New Roman" w:hAnsi="Times New Roman" w:cs="Times New Roman"/>
                <w:b/>
                <w:bCs/>
                <w:lang w:eastAsia="ru-RU"/>
              </w:rPr>
            </w:pPr>
          </w:p>
          <w:p w:rsidR="00F52571" w:rsidRDefault="00F52571" w:rsidP="00B4541F">
            <w:pPr>
              <w:spacing w:line="276" w:lineRule="auto"/>
              <w:jc w:val="center"/>
              <w:rPr>
                <w:rFonts w:ascii="Times New Roman" w:eastAsia="Times New Roman" w:hAnsi="Times New Roman" w:cs="Times New Roman"/>
                <w:b/>
                <w:bCs/>
                <w:lang w:eastAsia="ru-RU"/>
              </w:rPr>
            </w:pPr>
            <w:r>
              <w:rPr>
                <w:rFonts w:ascii="Times New Roman" w:eastAsia="Times New Roman" w:hAnsi="Times New Roman" w:cs="Times New Roman"/>
                <w:b/>
                <w:bCs/>
                <w:lang w:eastAsia="ru-RU"/>
              </w:rPr>
              <w:t xml:space="preserve">Код ПК, </w:t>
            </w:r>
          </w:p>
          <w:p w:rsidR="00F52571" w:rsidRPr="002300E6" w:rsidRDefault="00F52571" w:rsidP="00B4541F">
            <w:pPr>
              <w:spacing w:line="276" w:lineRule="auto"/>
              <w:jc w:val="center"/>
              <w:rPr>
                <w:rFonts w:ascii="Times New Roman" w:eastAsia="Times New Roman" w:hAnsi="Times New Roman" w:cs="Times New Roman"/>
                <w:b/>
                <w:bCs/>
                <w:lang w:eastAsia="ru-RU"/>
              </w:rPr>
            </w:pPr>
            <w:r>
              <w:rPr>
                <w:rFonts w:ascii="Times New Roman" w:eastAsia="Times New Roman" w:hAnsi="Times New Roman" w:cs="Times New Roman"/>
                <w:b/>
                <w:bCs/>
                <w:lang w:eastAsia="ru-RU"/>
              </w:rPr>
              <w:t>ОК</w:t>
            </w:r>
          </w:p>
        </w:tc>
      </w:tr>
      <w:tr w:rsidR="00F52571" w:rsidRPr="002300E6" w:rsidTr="00F52571">
        <w:tc>
          <w:tcPr>
            <w:tcW w:w="1090" w:type="pct"/>
            <w:tcBorders>
              <w:top w:val="single" w:sz="4" w:space="0" w:color="auto"/>
              <w:left w:val="single" w:sz="4" w:space="0" w:color="auto"/>
              <w:bottom w:val="single" w:sz="4" w:space="0" w:color="auto"/>
              <w:right w:val="single" w:sz="4" w:space="0" w:color="auto"/>
            </w:tcBorders>
            <w:hideMark/>
          </w:tcPr>
          <w:p w:rsidR="00F52571" w:rsidRPr="002300E6" w:rsidRDefault="00F52571" w:rsidP="00B4541F">
            <w:pPr>
              <w:spacing w:line="276" w:lineRule="auto"/>
              <w:jc w:val="center"/>
              <w:rPr>
                <w:rFonts w:ascii="Times New Roman" w:eastAsia="Times New Roman" w:hAnsi="Times New Roman" w:cs="Times New Roman"/>
                <w:b/>
                <w:lang w:eastAsia="ru-RU"/>
              </w:rPr>
            </w:pPr>
            <w:r w:rsidRPr="002300E6">
              <w:rPr>
                <w:rFonts w:ascii="Times New Roman" w:eastAsia="Times New Roman" w:hAnsi="Times New Roman" w:cs="Times New Roman"/>
                <w:b/>
                <w:lang w:eastAsia="ru-RU"/>
              </w:rPr>
              <w:t>1</w:t>
            </w:r>
          </w:p>
        </w:tc>
        <w:tc>
          <w:tcPr>
            <w:tcW w:w="2874" w:type="pct"/>
            <w:tcBorders>
              <w:top w:val="single" w:sz="4" w:space="0" w:color="auto"/>
              <w:left w:val="single" w:sz="4" w:space="0" w:color="auto"/>
              <w:bottom w:val="single" w:sz="4" w:space="0" w:color="auto"/>
              <w:right w:val="single" w:sz="4" w:space="0" w:color="auto"/>
            </w:tcBorders>
            <w:hideMark/>
          </w:tcPr>
          <w:p w:rsidR="00F52571" w:rsidRPr="002300E6" w:rsidRDefault="00F52571" w:rsidP="00B4541F">
            <w:pPr>
              <w:spacing w:line="276" w:lineRule="auto"/>
              <w:jc w:val="center"/>
              <w:rPr>
                <w:rFonts w:ascii="Times New Roman" w:eastAsia="Times New Roman" w:hAnsi="Times New Roman" w:cs="Times New Roman"/>
                <w:b/>
                <w:bCs/>
                <w:lang w:eastAsia="ru-RU"/>
              </w:rPr>
            </w:pPr>
            <w:r w:rsidRPr="002300E6">
              <w:rPr>
                <w:rFonts w:ascii="Times New Roman" w:eastAsia="Times New Roman" w:hAnsi="Times New Roman" w:cs="Times New Roman"/>
                <w:b/>
                <w:bCs/>
                <w:lang w:eastAsia="ru-RU"/>
              </w:rPr>
              <w:t>2</w:t>
            </w:r>
          </w:p>
        </w:tc>
        <w:tc>
          <w:tcPr>
            <w:tcW w:w="596" w:type="pct"/>
            <w:tcBorders>
              <w:top w:val="single" w:sz="4" w:space="0" w:color="auto"/>
              <w:left w:val="single" w:sz="4" w:space="0" w:color="auto"/>
              <w:bottom w:val="single" w:sz="4" w:space="0" w:color="auto"/>
              <w:right w:val="single" w:sz="4" w:space="0" w:color="auto"/>
            </w:tcBorders>
            <w:vAlign w:val="center"/>
            <w:hideMark/>
          </w:tcPr>
          <w:p w:rsidR="00F52571" w:rsidRPr="002300E6" w:rsidRDefault="00F52571" w:rsidP="00B4541F">
            <w:pPr>
              <w:spacing w:line="276" w:lineRule="auto"/>
              <w:jc w:val="center"/>
              <w:rPr>
                <w:rFonts w:ascii="Times New Roman" w:eastAsia="Times New Roman" w:hAnsi="Times New Roman" w:cs="Times New Roman"/>
                <w:b/>
                <w:bCs/>
                <w:lang w:eastAsia="ru-RU"/>
              </w:rPr>
            </w:pPr>
            <w:r w:rsidRPr="002300E6">
              <w:rPr>
                <w:rFonts w:ascii="Times New Roman" w:eastAsia="Times New Roman" w:hAnsi="Times New Roman" w:cs="Times New Roman"/>
                <w:b/>
                <w:bCs/>
                <w:lang w:eastAsia="ru-RU"/>
              </w:rPr>
              <w:t>3</w:t>
            </w:r>
          </w:p>
        </w:tc>
        <w:tc>
          <w:tcPr>
            <w:tcW w:w="440" w:type="pct"/>
            <w:tcBorders>
              <w:top w:val="single" w:sz="4" w:space="0" w:color="auto"/>
              <w:left w:val="single" w:sz="4" w:space="0" w:color="auto"/>
              <w:bottom w:val="single" w:sz="4" w:space="0" w:color="auto"/>
              <w:right w:val="single" w:sz="4" w:space="0" w:color="auto"/>
            </w:tcBorders>
          </w:tcPr>
          <w:p w:rsidR="00F52571" w:rsidRPr="002300E6" w:rsidRDefault="00F52571" w:rsidP="00B4541F">
            <w:pPr>
              <w:spacing w:line="276" w:lineRule="auto"/>
              <w:jc w:val="center"/>
              <w:rPr>
                <w:rFonts w:ascii="Times New Roman" w:eastAsia="Times New Roman" w:hAnsi="Times New Roman" w:cs="Times New Roman"/>
                <w:b/>
                <w:bCs/>
                <w:lang w:eastAsia="ru-RU"/>
              </w:rPr>
            </w:pPr>
          </w:p>
        </w:tc>
      </w:tr>
      <w:tr w:rsidR="00F52571" w:rsidRPr="002300E6" w:rsidTr="00F52571">
        <w:tc>
          <w:tcPr>
            <w:tcW w:w="3964" w:type="pct"/>
            <w:gridSpan w:val="2"/>
            <w:tcBorders>
              <w:top w:val="single" w:sz="4" w:space="0" w:color="auto"/>
              <w:left w:val="single" w:sz="4" w:space="0" w:color="auto"/>
              <w:bottom w:val="single" w:sz="4" w:space="0" w:color="auto"/>
              <w:right w:val="single" w:sz="4" w:space="0" w:color="auto"/>
            </w:tcBorders>
            <w:hideMark/>
          </w:tcPr>
          <w:p w:rsidR="00F52571" w:rsidRPr="002300E6" w:rsidRDefault="00F52571" w:rsidP="00B4541F">
            <w:pPr>
              <w:rPr>
                <w:rFonts w:ascii="Times New Roman" w:eastAsia="Times New Roman" w:hAnsi="Times New Roman" w:cs="Times New Roman"/>
                <w:i/>
                <w:lang w:eastAsia="ru-RU"/>
              </w:rPr>
            </w:pPr>
            <w:r w:rsidRPr="002300E6">
              <w:rPr>
                <w:rFonts w:ascii="Times New Roman" w:eastAsia="Times New Roman" w:hAnsi="Times New Roman" w:cs="Times New Roman"/>
                <w:b/>
                <w:bCs/>
                <w:lang w:eastAsia="ru-RU"/>
              </w:rPr>
              <w:t>Раздел 1. Программные и аппаратные средства инфокоммуникационных систем</w:t>
            </w:r>
          </w:p>
        </w:tc>
        <w:tc>
          <w:tcPr>
            <w:tcW w:w="596" w:type="pct"/>
            <w:tcBorders>
              <w:top w:val="single" w:sz="4" w:space="0" w:color="auto"/>
              <w:left w:val="single" w:sz="4" w:space="0" w:color="auto"/>
              <w:bottom w:val="single" w:sz="4" w:space="0" w:color="auto"/>
              <w:right w:val="single" w:sz="4" w:space="0" w:color="auto"/>
            </w:tcBorders>
            <w:vAlign w:val="center"/>
            <w:hideMark/>
          </w:tcPr>
          <w:p w:rsidR="00F52571" w:rsidRPr="002300E6" w:rsidRDefault="008E49C0" w:rsidP="00B4541F">
            <w:pPr>
              <w:suppressAutoHyphens/>
              <w:jc w:val="center"/>
              <w:rPr>
                <w:rFonts w:ascii="Times New Roman" w:eastAsia="Times New Roman" w:hAnsi="Times New Roman" w:cs="Times New Roman"/>
                <w:b/>
                <w:bCs/>
                <w:iCs/>
                <w:lang w:eastAsia="ru-RU"/>
              </w:rPr>
            </w:pPr>
            <w:r>
              <w:rPr>
                <w:rFonts w:ascii="Times New Roman" w:eastAsia="Times New Roman" w:hAnsi="Times New Roman" w:cs="Times New Roman"/>
                <w:b/>
                <w:bCs/>
                <w:iCs/>
                <w:lang w:eastAsia="ru-RU"/>
              </w:rPr>
              <w:t>64/40</w:t>
            </w:r>
          </w:p>
        </w:tc>
        <w:tc>
          <w:tcPr>
            <w:tcW w:w="440" w:type="pct"/>
            <w:tcBorders>
              <w:top w:val="single" w:sz="4" w:space="0" w:color="auto"/>
              <w:left w:val="single" w:sz="4" w:space="0" w:color="auto"/>
              <w:bottom w:val="single" w:sz="4" w:space="0" w:color="auto"/>
              <w:right w:val="single" w:sz="4" w:space="0" w:color="auto"/>
            </w:tcBorders>
          </w:tcPr>
          <w:p w:rsidR="00F52571" w:rsidRPr="002300E6" w:rsidRDefault="00F52571" w:rsidP="00B4541F">
            <w:pPr>
              <w:suppressAutoHyphens/>
              <w:jc w:val="center"/>
              <w:rPr>
                <w:rFonts w:ascii="Times New Roman" w:eastAsia="Times New Roman" w:hAnsi="Times New Roman" w:cs="Times New Roman"/>
                <w:b/>
                <w:bCs/>
                <w:iCs/>
                <w:lang w:eastAsia="ru-RU"/>
              </w:rPr>
            </w:pPr>
          </w:p>
        </w:tc>
      </w:tr>
      <w:tr w:rsidR="00F52571" w:rsidRPr="002300E6" w:rsidTr="00F52571">
        <w:trPr>
          <w:trHeight w:val="391"/>
        </w:trPr>
        <w:tc>
          <w:tcPr>
            <w:tcW w:w="3964" w:type="pct"/>
            <w:gridSpan w:val="2"/>
            <w:tcBorders>
              <w:top w:val="single" w:sz="4" w:space="0" w:color="auto"/>
              <w:left w:val="single" w:sz="4" w:space="0" w:color="auto"/>
              <w:bottom w:val="single" w:sz="4" w:space="0" w:color="auto"/>
              <w:right w:val="single" w:sz="4" w:space="0" w:color="auto"/>
            </w:tcBorders>
            <w:hideMark/>
          </w:tcPr>
          <w:p w:rsidR="00F52571" w:rsidRPr="002300E6" w:rsidRDefault="00F52571" w:rsidP="00B4541F">
            <w:pPr>
              <w:rPr>
                <w:rFonts w:ascii="Times New Roman" w:eastAsia="Times New Roman" w:hAnsi="Times New Roman" w:cs="Times New Roman"/>
                <w:i/>
                <w:lang w:eastAsia="ru-RU"/>
              </w:rPr>
            </w:pPr>
            <w:r w:rsidRPr="002300E6">
              <w:rPr>
                <w:rFonts w:ascii="Times New Roman" w:eastAsia="Times New Roman" w:hAnsi="Times New Roman" w:cs="Times New Roman"/>
                <w:b/>
                <w:bCs/>
                <w:lang w:eastAsia="ru-RU"/>
              </w:rPr>
              <w:t>МДК. 02.01 Программные и аппаратные средства инфокоммуникационных систем</w:t>
            </w:r>
          </w:p>
        </w:tc>
        <w:tc>
          <w:tcPr>
            <w:tcW w:w="596" w:type="pct"/>
            <w:tcBorders>
              <w:top w:val="single" w:sz="4" w:space="0" w:color="auto"/>
              <w:left w:val="single" w:sz="4" w:space="0" w:color="auto"/>
              <w:bottom w:val="single" w:sz="4" w:space="0" w:color="auto"/>
              <w:right w:val="single" w:sz="4" w:space="0" w:color="auto"/>
            </w:tcBorders>
            <w:vAlign w:val="center"/>
            <w:hideMark/>
          </w:tcPr>
          <w:p w:rsidR="00F52571" w:rsidRPr="002300E6" w:rsidRDefault="008E49C0" w:rsidP="00B4541F">
            <w:pPr>
              <w:suppressAutoHyphens/>
              <w:jc w:val="center"/>
              <w:rPr>
                <w:rFonts w:ascii="Times New Roman" w:eastAsia="Times New Roman" w:hAnsi="Times New Roman" w:cs="Times New Roman"/>
                <w:b/>
                <w:bCs/>
                <w:iCs/>
                <w:lang w:eastAsia="ru-RU"/>
              </w:rPr>
            </w:pPr>
            <w:r>
              <w:rPr>
                <w:rFonts w:ascii="Times New Roman" w:eastAsia="Times New Roman" w:hAnsi="Times New Roman" w:cs="Times New Roman"/>
                <w:b/>
                <w:bCs/>
                <w:iCs/>
                <w:lang w:eastAsia="ru-RU"/>
              </w:rPr>
              <w:t>64/40</w:t>
            </w:r>
          </w:p>
        </w:tc>
        <w:tc>
          <w:tcPr>
            <w:tcW w:w="440" w:type="pct"/>
            <w:tcBorders>
              <w:top w:val="single" w:sz="4" w:space="0" w:color="auto"/>
              <w:left w:val="single" w:sz="4" w:space="0" w:color="auto"/>
              <w:bottom w:val="single" w:sz="4" w:space="0" w:color="auto"/>
              <w:right w:val="single" w:sz="4" w:space="0" w:color="auto"/>
            </w:tcBorders>
          </w:tcPr>
          <w:p w:rsidR="00F52571" w:rsidRPr="002300E6" w:rsidRDefault="00F52571" w:rsidP="00B4541F">
            <w:pPr>
              <w:suppressAutoHyphens/>
              <w:jc w:val="center"/>
              <w:rPr>
                <w:rFonts w:ascii="Times New Roman" w:eastAsia="Times New Roman" w:hAnsi="Times New Roman" w:cs="Times New Roman"/>
                <w:b/>
                <w:bCs/>
                <w:iCs/>
                <w:lang w:eastAsia="ru-RU"/>
              </w:rPr>
            </w:pPr>
          </w:p>
        </w:tc>
      </w:tr>
      <w:tr w:rsidR="00F52571" w:rsidRPr="002300E6" w:rsidTr="00F52571">
        <w:tc>
          <w:tcPr>
            <w:tcW w:w="1090" w:type="pct"/>
            <w:vMerge w:val="restart"/>
            <w:tcBorders>
              <w:top w:val="single" w:sz="4" w:space="0" w:color="auto"/>
              <w:left w:val="single" w:sz="4" w:space="0" w:color="auto"/>
              <w:bottom w:val="single" w:sz="4" w:space="0" w:color="auto"/>
              <w:right w:val="single" w:sz="4" w:space="0" w:color="auto"/>
            </w:tcBorders>
            <w:vAlign w:val="center"/>
          </w:tcPr>
          <w:p w:rsidR="00F52571" w:rsidRPr="002300E6" w:rsidRDefault="00F52571" w:rsidP="00B4541F">
            <w:pPr>
              <w:rPr>
                <w:rFonts w:ascii="Times New Roman" w:eastAsia="Times New Roman" w:hAnsi="Times New Roman" w:cs="Times New Roman"/>
                <w:b/>
                <w:bCs/>
                <w:lang w:eastAsia="ru-RU"/>
              </w:rPr>
            </w:pPr>
            <w:r w:rsidRPr="002300E6">
              <w:rPr>
                <w:rFonts w:ascii="Times New Roman" w:eastAsia="Times New Roman" w:hAnsi="Times New Roman" w:cs="Times New Roman"/>
                <w:b/>
                <w:bCs/>
                <w:lang w:eastAsia="ru-RU"/>
              </w:rPr>
              <w:t>Тема 1.1. Оборудование персональных рабочих мест</w:t>
            </w:r>
          </w:p>
          <w:p w:rsidR="00F52571" w:rsidRPr="002300E6" w:rsidRDefault="00F52571" w:rsidP="00B4541F">
            <w:pPr>
              <w:rPr>
                <w:rFonts w:ascii="Times New Roman" w:eastAsia="Times New Roman" w:hAnsi="Times New Roman" w:cs="Times New Roman"/>
                <w:b/>
                <w:bCs/>
                <w:lang w:eastAsia="ru-RU"/>
              </w:rPr>
            </w:pPr>
          </w:p>
        </w:tc>
        <w:tc>
          <w:tcPr>
            <w:tcW w:w="2874" w:type="pct"/>
            <w:tcBorders>
              <w:top w:val="single" w:sz="4" w:space="0" w:color="auto"/>
              <w:left w:val="single" w:sz="4" w:space="0" w:color="auto"/>
              <w:bottom w:val="single" w:sz="4" w:space="0" w:color="auto"/>
              <w:right w:val="single" w:sz="4" w:space="0" w:color="auto"/>
            </w:tcBorders>
            <w:hideMark/>
          </w:tcPr>
          <w:p w:rsidR="00F52571" w:rsidRPr="002300E6" w:rsidRDefault="00F52571" w:rsidP="00B4541F">
            <w:pPr>
              <w:rPr>
                <w:rFonts w:ascii="Times New Roman" w:eastAsia="Times New Roman" w:hAnsi="Times New Roman" w:cs="Times New Roman"/>
                <w:b/>
                <w:lang w:eastAsia="ru-RU"/>
              </w:rPr>
            </w:pPr>
            <w:r w:rsidRPr="002300E6">
              <w:rPr>
                <w:rFonts w:ascii="Times New Roman" w:eastAsia="Times New Roman" w:hAnsi="Times New Roman" w:cs="Times New Roman"/>
                <w:b/>
                <w:bCs/>
                <w:lang w:eastAsia="ru-RU"/>
              </w:rPr>
              <w:t xml:space="preserve">Содержание </w:t>
            </w:r>
          </w:p>
        </w:tc>
        <w:tc>
          <w:tcPr>
            <w:tcW w:w="596" w:type="pct"/>
            <w:tcBorders>
              <w:top w:val="single" w:sz="4" w:space="0" w:color="auto"/>
              <w:left w:val="single" w:sz="4" w:space="0" w:color="auto"/>
              <w:bottom w:val="single" w:sz="4" w:space="0" w:color="auto"/>
              <w:right w:val="single" w:sz="4" w:space="0" w:color="auto"/>
            </w:tcBorders>
          </w:tcPr>
          <w:p w:rsidR="00F52571" w:rsidRPr="002300E6" w:rsidRDefault="00AC21BB" w:rsidP="00B4541F">
            <w:pPr>
              <w:suppressAutoHyphens/>
              <w:spacing w:line="276" w:lineRule="auto"/>
              <w:jc w:val="center"/>
              <w:rPr>
                <w:rFonts w:ascii="Times New Roman" w:eastAsia="Times New Roman" w:hAnsi="Times New Roman" w:cs="Times New Roman"/>
                <w:b/>
                <w:bCs/>
                <w:iCs/>
                <w:lang w:eastAsia="ru-RU"/>
              </w:rPr>
            </w:pPr>
            <w:r>
              <w:rPr>
                <w:rFonts w:ascii="Times New Roman" w:eastAsia="Times New Roman" w:hAnsi="Times New Roman" w:cs="Times New Roman"/>
                <w:b/>
                <w:bCs/>
                <w:iCs/>
                <w:lang w:eastAsia="ru-RU"/>
              </w:rPr>
              <w:t>20/12</w:t>
            </w:r>
          </w:p>
        </w:tc>
        <w:tc>
          <w:tcPr>
            <w:tcW w:w="440" w:type="pct"/>
            <w:tcBorders>
              <w:top w:val="single" w:sz="4" w:space="0" w:color="auto"/>
              <w:left w:val="single" w:sz="4" w:space="0" w:color="auto"/>
              <w:bottom w:val="single" w:sz="4" w:space="0" w:color="auto"/>
              <w:right w:val="single" w:sz="4" w:space="0" w:color="auto"/>
            </w:tcBorders>
          </w:tcPr>
          <w:p w:rsidR="00F52571" w:rsidRPr="002300E6" w:rsidRDefault="00F52571" w:rsidP="00B4541F">
            <w:pPr>
              <w:suppressAutoHyphens/>
              <w:spacing w:line="276" w:lineRule="auto"/>
              <w:jc w:val="center"/>
              <w:rPr>
                <w:rFonts w:ascii="Times New Roman" w:eastAsia="Times New Roman" w:hAnsi="Times New Roman" w:cs="Times New Roman"/>
                <w:b/>
                <w:bCs/>
                <w:iCs/>
                <w:lang w:eastAsia="ru-RU"/>
              </w:rPr>
            </w:pPr>
          </w:p>
        </w:tc>
      </w:tr>
      <w:tr w:rsidR="00F52571" w:rsidRPr="002300E6" w:rsidTr="00F52571">
        <w:tc>
          <w:tcPr>
            <w:tcW w:w="1090" w:type="pct"/>
            <w:vMerge/>
            <w:tcBorders>
              <w:top w:val="single" w:sz="4" w:space="0" w:color="auto"/>
              <w:left w:val="single" w:sz="4" w:space="0" w:color="auto"/>
              <w:bottom w:val="single" w:sz="4" w:space="0" w:color="auto"/>
              <w:right w:val="single" w:sz="4" w:space="0" w:color="auto"/>
            </w:tcBorders>
            <w:vAlign w:val="center"/>
            <w:hideMark/>
          </w:tcPr>
          <w:p w:rsidR="00F52571" w:rsidRPr="002300E6" w:rsidRDefault="00F52571" w:rsidP="00B4541F">
            <w:pPr>
              <w:rPr>
                <w:rFonts w:ascii="Times New Roman" w:eastAsia="Times New Roman" w:hAnsi="Times New Roman" w:cs="Times New Roman"/>
                <w:b/>
                <w:bCs/>
                <w:lang w:eastAsia="ru-RU"/>
              </w:rPr>
            </w:pPr>
          </w:p>
        </w:tc>
        <w:tc>
          <w:tcPr>
            <w:tcW w:w="2874" w:type="pct"/>
          </w:tcPr>
          <w:p w:rsidR="00F52571" w:rsidRPr="002300E6" w:rsidRDefault="00F52571" w:rsidP="002D0C56">
            <w:pPr>
              <w:numPr>
                <w:ilvl w:val="0"/>
                <w:numId w:val="14"/>
              </w:numPr>
              <w:suppressAutoHyphens/>
              <w:ind w:left="322"/>
              <w:rPr>
                <w:rFonts w:ascii="Times New Roman" w:eastAsia="Times New Roman" w:hAnsi="Times New Roman" w:cs="Times New Roman"/>
                <w:bCs/>
              </w:rPr>
            </w:pPr>
            <w:r w:rsidRPr="002300E6">
              <w:rPr>
                <w:rFonts w:ascii="Times New Roman" w:eastAsia="Times New Roman" w:hAnsi="Times New Roman" w:cs="Times New Roman"/>
                <w:bCs/>
              </w:rPr>
              <w:t>Введение: виды аппаратных средств инфокоммуникационных систем</w:t>
            </w:r>
          </w:p>
        </w:tc>
        <w:tc>
          <w:tcPr>
            <w:tcW w:w="596" w:type="pct"/>
            <w:vMerge w:val="restart"/>
            <w:tcBorders>
              <w:top w:val="single" w:sz="4" w:space="0" w:color="auto"/>
              <w:left w:val="single" w:sz="4" w:space="0" w:color="auto"/>
              <w:right w:val="single" w:sz="4" w:space="0" w:color="auto"/>
            </w:tcBorders>
            <w:vAlign w:val="center"/>
            <w:hideMark/>
          </w:tcPr>
          <w:p w:rsidR="00F52571" w:rsidRPr="002300E6" w:rsidRDefault="00F52571" w:rsidP="00B4541F">
            <w:pPr>
              <w:jc w:val="center"/>
              <w:rPr>
                <w:rFonts w:ascii="Times New Roman" w:eastAsia="Times New Roman" w:hAnsi="Times New Roman" w:cs="Times New Roman"/>
                <w:b/>
                <w:bCs/>
                <w:iCs/>
                <w:lang w:eastAsia="ru-RU"/>
              </w:rPr>
            </w:pPr>
            <w:r w:rsidRPr="002300E6">
              <w:rPr>
                <w:rFonts w:ascii="Times New Roman" w:eastAsia="Times New Roman" w:hAnsi="Times New Roman" w:cs="Times New Roman"/>
                <w:b/>
                <w:bCs/>
                <w:iCs/>
                <w:lang w:eastAsia="ru-RU"/>
              </w:rPr>
              <w:t>8</w:t>
            </w:r>
          </w:p>
        </w:tc>
        <w:tc>
          <w:tcPr>
            <w:tcW w:w="440" w:type="pct"/>
            <w:tcBorders>
              <w:top w:val="single" w:sz="4" w:space="0" w:color="auto"/>
              <w:left w:val="single" w:sz="4" w:space="0" w:color="auto"/>
              <w:right w:val="single" w:sz="4" w:space="0" w:color="auto"/>
            </w:tcBorders>
          </w:tcPr>
          <w:p w:rsidR="00F52571" w:rsidRPr="002300E6" w:rsidRDefault="00F52571" w:rsidP="00B4541F">
            <w:pPr>
              <w:jc w:val="center"/>
              <w:rPr>
                <w:rFonts w:ascii="Times New Roman" w:eastAsia="Times New Roman" w:hAnsi="Times New Roman" w:cs="Times New Roman"/>
                <w:b/>
                <w:bCs/>
                <w:iCs/>
                <w:lang w:eastAsia="ru-RU"/>
              </w:rPr>
            </w:pPr>
          </w:p>
        </w:tc>
      </w:tr>
      <w:tr w:rsidR="00F52571" w:rsidRPr="002300E6" w:rsidTr="00F52571">
        <w:tc>
          <w:tcPr>
            <w:tcW w:w="1090" w:type="pct"/>
            <w:vMerge/>
            <w:tcBorders>
              <w:top w:val="single" w:sz="4" w:space="0" w:color="auto"/>
              <w:left w:val="single" w:sz="4" w:space="0" w:color="auto"/>
              <w:bottom w:val="single" w:sz="4" w:space="0" w:color="auto"/>
              <w:right w:val="single" w:sz="4" w:space="0" w:color="auto"/>
            </w:tcBorders>
            <w:vAlign w:val="center"/>
          </w:tcPr>
          <w:p w:rsidR="00F52571" w:rsidRPr="002300E6" w:rsidRDefault="00F52571" w:rsidP="00B4541F">
            <w:pPr>
              <w:rPr>
                <w:rFonts w:ascii="Times New Roman" w:eastAsia="Times New Roman" w:hAnsi="Times New Roman" w:cs="Times New Roman"/>
                <w:b/>
                <w:bCs/>
                <w:lang w:eastAsia="ru-RU"/>
              </w:rPr>
            </w:pPr>
          </w:p>
        </w:tc>
        <w:tc>
          <w:tcPr>
            <w:tcW w:w="2874" w:type="pct"/>
          </w:tcPr>
          <w:p w:rsidR="00F52571" w:rsidRPr="002300E6" w:rsidRDefault="00F52571" w:rsidP="002D0C56">
            <w:pPr>
              <w:numPr>
                <w:ilvl w:val="0"/>
                <w:numId w:val="14"/>
              </w:numPr>
              <w:suppressAutoHyphens/>
              <w:ind w:left="322"/>
              <w:rPr>
                <w:rFonts w:ascii="Times New Roman" w:eastAsia="Times New Roman" w:hAnsi="Times New Roman" w:cs="Times New Roman"/>
                <w:bCs/>
              </w:rPr>
            </w:pPr>
            <w:r w:rsidRPr="002300E6">
              <w:rPr>
                <w:rFonts w:ascii="Times New Roman" w:eastAsia="Times New Roman" w:hAnsi="Times New Roman" w:cs="Times New Roman"/>
                <w:bCs/>
              </w:rPr>
              <w:t>Техника безопасности, производственная санитария и пожарная безопасность при работе с программно-аппаратными средствами инфокоммуникационных систем</w:t>
            </w:r>
          </w:p>
        </w:tc>
        <w:tc>
          <w:tcPr>
            <w:tcW w:w="596" w:type="pct"/>
            <w:vMerge/>
            <w:tcBorders>
              <w:left w:val="single" w:sz="4" w:space="0" w:color="auto"/>
              <w:right w:val="single" w:sz="4" w:space="0" w:color="auto"/>
            </w:tcBorders>
            <w:vAlign w:val="center"/>
          </w:tcPr>
          <w:p w:rsidR="00F52571" w:rsidRPr="002300E6" w:rsidRDefault="00F52571" w:rsidP="00B4541F">
            <w:pPr>
              <w:rPr>
                <w:rFonts w:ascii="Times New Roman" w:eastAsia="Times New Roman" w:hAnsi="Times New Roman" w:cs="Times New Roman"/>
                <w:i/>
                <w:lang w:eastAsia="ru-RU"/>
              </w:rPr>
            </w:pPr>
          </w:p>
        </w:tc>
        <w:tc>
          <w:tcPr>
            <w:tcW w:w="440" w:type="pct"/>
            <w:vMerge w:val="restart"/>
            <w:tcBorders>
              <w:left w:val="single" w:sz="4" w:space="0" w:color="auto"/>
              <w:right w:val="single" w:sz="4" w:space="0" w:color="auto"/>
            </w:tcBorders>
          </w:tcPr>
          <w:p w:rsidR="00C269D1" w:rsidRDefault="00C269D1" w:rsidP="00C269D1">
            <w:pPr>
              <w:rPr>
                <w:rFonts w:ascii="Times New Roman" w:eastAsia="Times New Roman" w:hAnsi="Times New Roman" w:cs="Times New Roman"/>
                <w:lang w:eastAsia="ru-RU"/>
              </w:rPr>
            </w:pPr>
          </w:p>
          <w:p w:rsidR="00C269D1" w:rsidRDefault="00C269D1" w:rsidP="00C269D1">
            <w:pPr>
              <w:rPr>
                <w:rFonts w:ascii="Times New Roman" w:eastAsia="Times New Roman" w:hAnsi="Times New Roman" w:cs="Times New Roman"/>
                <w:lang w:eastAsia="ru-RU"/>
              </w:rPr>
            </w:pPr>
          </w:p>
          <w:p w:rsidR="00C269D1" w:rsidRDefault="00C269D1" w:rsidP="00C269D1">
            <w:pPr>
              <w:rPr>
                <w:rFonts w:ascii="Times New Roman" w:eastAsia="Times New Roman" w:hAnsi="Times New Roman" w:cs="Times New Roman"/>
                <w:lang w:eastAsia="ru-RU"/>
              </w:rPr>
            </w:pPr>
          </w:p>
          <w:p w:rsidR="00C269D1" w:rsidRDefault="00C269D1" w:rsidP="00C269D1">
            <w:pPr>
              <w:rPr>
                <w:rFonts w:ascii="Times New Roman" w:eastAsia="Times New Roman" w:hAnsi="Times New Roman" w:cs="Times New Roman"/>
                <w:lang w:eastAsia="ru-RU"/>
              </w:rPr>
            </w:pPr>
          </w:p>
          <w:p w:rsidR="00C269D1" w:rsidRDefault="00C269D1" w:rsidP="00C269D1">
            <w:pPr>
              <w:rPr>
                <w:rFonts w:ascii="Times New Roman" w:eastAsia="Times New Roman" w:hAnsi="Times New Roman" w:cs="Times New Roman"/>
                <w:lang w:eastAsia="ru-RU"/>
              </w:rPr>
            </w:pPr>
          </w:p>
          <w:p w:rsidR="00C269D1" w:rsidRPr="00697C74" w:rsidRDefault="00C269D1" w:rsidP="00C269D1">
            <w:pPr>
              <w:rPr>
                <w:rFonts w:ascii="Times New Roman" w:eastAsia="Times New Roman" w:hAnsi="Times New Roman" w:cs="Times New Roman"/>
                <w:lang w:eastAsia="ru-RU"/>
              </w:rPr>
            </w:pPr>
            <w:r w:rsidRPr="00697C74">
              <w:rPr>
                <w:rFonts w:ascii="Times New Roman" w:eastAsia="Times New Roman" w:hAnsi="Times New Roman" w:cs="Times New Roman"/>
                <w:lang w:eastAsia="ru-RU"/>
              </w:rPr>
              <w:t>ПК 2.1</w:t>
            </w:r>
            <w:r>
              <w:rPr>
                <w:rFonts w:ascii="Times New Roman" w:eastAsia="Times New Roman" w:hAnsi="Times New Roman" w:cs="Times New Roman"/>
                <w:lang w:eastAsia="ru-RU"/>
              </w:rPr>
              <w:t>,</w:t>
            </w:r>
          </w:p>
          <w:p w:rsidR="00C269D1" w:rsidRDefault="00C269D1" w:rsidP="00C269D1">
            <w:pPr>
              <w:rPr>
                <w:rFonts w:ascii="Times New Roman" w:eastAsia="Times New Roman" w:hAnsi="Times New Roman" w:cs="Times New Roman"/>
                <w:lang w:eastAsia="ru-RU"/>
              </w:rPr>
            </w:pPr>
            <w:r w:rsidRPr="00697C74">
              <w:rPr>
                <w:rFonts w:ascii="Times New Roman" w:eastAsia="Times New Roman" w:hAnsi="Times New Roman" w:cs="Times New Roman"/>
                <w:lang w:eastAsia="ru-RU"/>
              </w:rPr>
              <w:t xml:space="preserve">ОК </w:t>
            </w:r>
            <w:r>
              <w:rPr>
                <w:rFonts w:ascii="Times New Roman" w:eastAsia="Times New Roman" w:hAnsi="Times New Roman" w:cs="Times New Roman"/>
                <w:lang w:eastAsia="ru-RU"/>
              </w:rPr>
              <w:t>0</w:t>
            </w:r>
            <w:r w:rsidRPr="00697C74">
              <w:rPr>
                <w:rFonts w:ascii="Times New Roman" w:eastAsia="Times New Roman" w:hAnsi="Times New Roman" w:cs="Times New Roman"/>
                <w:lang w:eastAsia="ru-RU"/>
              </w:rPr>
              <w:t>1,</w:t>
            </w:r>
          </w:p>
          <w:p w:rsidR="00C269D1" w:rsidRDefault="00C269D1" w:rsidP="00C269D1">
            <w:pPr>
              <w:rPr>
                <w:rFonts w:ascii="Times New Roman" w:eastAsia="Times New Roman" w:hAnsi="Times New Roman" w:cs="Times New Roman"/>
                <w:lang w:eastAsia="ru-RU"/>
              </w:rPr>
            </w:pPr>
            <w:r w:rsidRPr="00697C74">
              <w:rPr>
                <w:rFonts w:ascii="Times New Roman" w:eastAsia="Times New Roman" w:hAnsi="Times New Roman" w:cs="Times New Roman"/>
                <w:lang w:eastAsia="ru-RU"/>
              </w:rPr>
              <w:t xml:space="preserve">ОК </w:t>
            </w:r>
            <w:r>
              <w:rPr>
                <w:rFonts w:ascii="Times New Roman" w:eastAsia="Times New Roman" w:hAnsi="Times New Roman" w:cs="Times New Roman"/>
                <w:lang w:eastAsia="ru-RU"/>
              </w:rPr>
              <w:t>0</w:t>
            </w:r>
            <w:r w:rsidRPr="00697C74">
              <w:rPr>
                <w:rFonts w:ascii="Times New Roman" w:eastAsia="Times New Roman" w:hAnsi="Times New Roman" w:cs="Times New Roman"/>
                <w:lang w:eastAsia="ru-RU"/>
              </w:rPr>
              <w:t>2,</w:t>
            </w:r>
          </w:p>
          <w:p w:rsidR="00C269D1" w:rsidRDefault="00C269D1" w:rsidP="00C269D1">
            <w:pPr>
              <w:rPr>
                <w:rFonts w:ascii="Times New Roman" w:eastAsia="Times New Roman" w:hAnsi="Times New Roman" w:cs="Times New Roman"/>
                <w:lang w:eastAsia="ru-RU"/>
              </w:rPr>
            </w:pPr>
            <w:r w:rsidRPr="00697C74">
              <w:rPr>
                <w:rFonts w:ascii="Times New Roman" w:eastAsia="Times New Roman" w:hAnsi="Times New Roman" w:cs="Times New Roman"/>
                <w:lang w:eastAsia="ru-RU"/>
              </w:rPr>
              <w:t xml:space="preserve">ОК </w:t>
            </w:r>
            <w:r>
              <w:rPr>
                <w:rFonts w:ascii="Times New Roman" w:eastAsia="Times New Roman" w:hAnsi="Times New Roman" w:cs="Times New Roman"/>
                <w:lang w:eastAsia="ru-RU"/>
              </w:rPr>
              <w:t>0</w:t>
            </w:r>
            <w:r w:rsidRPr="00697C74">
              <w:rPr>
                <w:rFonts w:ascii="Times New Roman" w:eastAsia="Times New Roman" w:hAnsi="Times New Roman" w:cs="Times New Roman"/>
                <w:lang w:eastAsia="ru-RU"/>
              </w:rPr>
              <w:t>3,</w:t>
            </w:r>
          </w:p>
          <w:p w:rsidR="00F52571" w:rsidRPr="002300E6" w:rsidRDefault="00C269D1" w:rsidP="00C269D1">
            <w:pPr>
              <w:rPr>
                <w:rFonts w:ascii="Times New Roman" w:eastAsia="Times New Roman" w:hAnsi="Times New Roman" w:cs="Times New Roman"/>
                <w:i/>
                <w:lang w:eastAsia="ru-RU"/>
              </w:rPr>
            </w:pPr>
            <w:r w:rsidRPr="00697C74">
              <w:rPr>
                <w:rFonts w:ascii="Times New Roman" w:eastAsia="Times New Roman" w:hAnsi="Times New Roman" w:cs="Times New Roman"/>
                <w:lang w:eastAsia="ru-RU"/>
              </w:rPr>
              <w:t xml:space="preserve">ОК </w:t>
            </w:r>
            <w:r>
              <w:rPr>
                <w:rFonts w:ascii="Times New Roman" w:eastAsia="Times New Roman" w:hAnsi="Times New Roman" w:cs="Times New Roman"/>
                <w:lang w:eastAsia="ru-RU"/>
              </w:rPr>
              <w:t>0</w:t>
            </w:r>
            <w:r w:rsidRPr="00697C74">
              <w:rPr>
                <w:rFonts w:ascii="Times New Roman" w:eastAsia="Times New Roman" w:hAnsi="Times New Roman" w:cs="Times New Roman"/>
                <w:lang w:eastAsia="ru-RU"/>
              </w:rPr>
              <w:t>5</w:t>
            </w:r>
          </w:p>
        </w:tc>
      </w:tr>
      <w:tr w:rsidR="00F52571" w:rsidRPr="002300E6" w:rsidTr="00F52571">
        <w:tc>
          <w:tcPr>
            <w:tcW w:w="1090" w:type="pct"/>
            <w:vMerge/>
            <w:tcBorders>
              <w:top w:val="single" w:sz="4" w:space="0" w:color="auto"/>
              <w:left w:val="single" w:sz="4" w:space="0" w:color="auto"/>
              <w:bottom w:val="single" w:sz="4" w:space="0" w:color="auto"/>
              <w:right w:val="single" w:sz="4" w:space="0" w:color="auto"/>
            </w:tcBorders>
            <w:vAlign w:val="center"/>
          </w:tcPr>
          <w:p w:rsidR="00F52571" w:rsidRPr="002300E6" w:rsidRDefault="00F52571" w:rsidP="00B4541F">
            <w:pPr>
              <w:rPr>
                <w:rFonts w:ascii="Times New Roman" w:eastAsia="Times New Roman" w:hAnsi="Times New Roman" w:cs="Times New Roman"/>
                <w:b/>
                <w:bCs/>
                <w:lang w:eastAsia="ru-RU"/>
              </w:rPr>
            </w:pPr>
          </w:p>
        </w:tc>
        <w:tc>
          <w:tcPr>
            <w:tcW w:w="2874" w:type="pct"/>
          </w:tcPr>
          <w:p w:rsidR="00F52571" w:rsidRPr="002300E6" w:rsidRDefault="00F52571" w:rsidP="002D0C56">
            <w:pPr>
              <w:numPr>
                <w:ilvl w:val="0"/>
                <w:numId w:val="14"/>
              </w:numPr>
              <w:suppressAutoHyphens/>
              <w:ind w:left="322"/>
              <w:rPr>
                <w:rFonts w:ascii="Times New Roman" w:eastAsia="Times New Roman" w:hAnsi="Times New Roman" w:cs="Times New Roman"/>
                <w:bCs/>
              </w:rPr>
            </w:pPr>
            <w:r w:rsidRPr="002300E6">
              <w:rPr>
                <w:rFonts w:ascii="Times New Roman" w:eastAsia="Times New Roman" w:hAnsi="Times New Roman" w:cs="Times New Roman"/>
                <w:bCs/>
              </w:rPr>
              <w:t>Архитектура персональных компьютеров: основные блоки и узлы, их назначение, понятие модульности</w:t>
            </w:r>
          </w:p>
        </w:tc>
        <w:tc>
          <w:tcPr>
            <w:tcW w:w="596" w:type="pct"/>
            <w:vMerge/>
            <w:tcBorders>
              <w:left w:val="single" w:sz="4" w:space="0" w:color="auto"/>
              <w:right w:val="single" w:sz="4" w:space="0" w:color="auto"/>
            </w:tcBorders>
            <w:vAlign w:val="center"/>
          </w:tcPr>
          <w:p w:rsidR="00F52571" w:rsidRPr="002300E6" w:rsidRDefault="00F52571" w:rsidP="00B4541F">
            <w:pPr>
              <w:rPr>
                <w:rFonts w:ascii="Times New Roman" w:eastAsia="Times New Roman" w:hAnsi="Times New Roman" w:cs="Times New Roman"/>
                <w:i/>
                <w:lang w:eastAsia="ru-RU"/>
              </w:rPr>
            </w:pPr>
          </w:p>
        </w:tc>
        <w:tc>
          <w:tcPr>
            <w:tcW w:w="440" w:type="pct"/>
            <w:vMerge/>
            <w:tcBorders>
              <w:left w:val="single" w:sz="4" w:space="0" w:color="auto"/>
              <w:right w:val="single" w:sz="4" w:space="0" w:color="auto"/>
            </w:tcBorders>
          </w:tcPr>
          <w:p w:rsidR="00F52571" w:rsidRPr="002300E6" w:rsidRDefault="00F52571" w:rsidP="00B4541F">
            <w:pPr>
              <w:rPr>
                <w:rFonts w:ascii="Times New Roman" w:eastAsia="Times New Roman" w:hAnsi="Times New Roman" w:cs="Times New Roman"/>
                <w:i/>
                <w:lang w:eastAsia="ru-RU"/>
              </w:rPr>
            </w:pPr>
          </w:p>
        </w:tc>
      </w:tr>
      <w:tr w:rsidR="00F52571" w:rsidRPr="002300E6" w:rsidTr="00F52571">
        <w:tc>
          <w:tcPr>
            <w:tcW w:w="1090" w:type="pct"/>
            <w:vMerge/>
            <w:tcBorders>
              <w:top w:val="single" w:sz="4" w:space="0" w:color="auto"/>
              <w:left w:val="single" w:sz="4" w:space="0" w:color="auto"/>
              <w:bottom w:val="single" w:sz="4" w:space="0" w:color="auto"/>
              <w:right w:val="single" w:sz="4" w:space="0" w:color="auto"/>
            </w:tcBorders>
            <w:vAlign w:val="center"/>
          </w:tcPr>
          <w:p w:rsidR="00F52571" w:rsidRPr="002300E6" w:rsidRDefault="00F52571" w:rsidP="00B4541F">
            <w:pPr>
              <w:rPr>
                <w:rFonts w:ascii="Times New Roman" w:eastAsia="Times New Roman" w:hAnsi="Times New Roman" w:cs="Times New Roman"/>
                <w:b/>
                <w:bCs/>
                <w:lang w:eastAsia="ru-RU"/>
              </w:rPr>
            </w:pPr>
          </w:p>
        </w:tc>
        <w:tc>
          <w:tcPr>
            <w:tcW w:w="2874" w:type="pct"/>
          </w:tcPr>
          <w:p w:rsidR="00F52571" w:rsidRPr="002300E6" w:rsidRDefault="00F52571" w:rsidP="002D0C56">
            <w:pPr>
              <w:numPr>
                <w:ilvl w:val="0"/>
                <w:numId w:val="14"/>
              </w:numPr>
              <w:suppressAutoHyphens/>
              <w:ind w:left="322"/>
              <w:rPr>
                <w:rFonts w:ascii="Times New Roman" w:eastAsia="Times New Roman" w:hAnsi="Times New Roman" w:cs="Times New Roman"/>
                <w:bCs/>
              </w:rPr>
            </w:pPr>
            <w:r w:rsidRPr="002300E6">
              <w:rPr>
                <w:rFonts w:ascii="Times New Roman" w:eastAsia="Times New Roman" w:hAnsi="Times New Roman" w:cs="Times New Roman"/>
                <w:bCs/>
              </w:rPr>
              <w:t>Особенности конструкции и программного обеспечения ноутбуков</w:t>
            </w:r>
          </w:p>
        </w:tc>
        <w:tc>
          <w:tcPr>
            <w:tcW w:w="596" w:type="pct"/>
            <w:vMerge/>
            <w:tcBorders>
              <w:left w:val="single" w:sz="4" w:space="0" w:color="auto"/>
              <w:right w:val="single" w:sz="4" w:space="0" w:color="auto"/>
            </w:tcBorders>
            <w:vAlign w:val="center"/>
          </w:tcPr>
          <w:p w:rsidR="00F52571" w:rsidRPr="002300E6" w:rsidRDefault="00F52571" w:rsidP="00B4541F">
            <w:pPr>
              <w:rPr>
                <w:rFonts w:ascii="Times New Roman" w:eastAsia="Times New Roman" w:hAnsi="Times New Roman" w:cs="Times New Roman"/>
                <w:i/>
                <w:lang w:eastAsia="ru-RU"/>
              </w:rPr>
            </w:pPr>
          </w:p>
        </w:tc>
        <w:tc>
          <w:tcPr>
            <w:tcW w:w="440" w:type="pct"/>
            <w:vMerge/>
            <w:tcBorders>
              <w:left w:val="single" w:sz="4" w:space="0" w:color="auto"/>
              <w:right w:val="single" w:sz="4" w:space="0" w:color="auto"/>
            </w:tcBorders>
          </w:tcPr>
          <w:p w:rsidR="00F52571" w:rsidRPr="002300E6" w:rsidRDefault="00F52571" w:rsidP="00B4541F">
            <w:pPr>
              <w:rPr>
                <w:rFonts w:ascii="Times New Roman" w:eastAsia="Times New Roman" w:hAnsi="Times New Roman" w:cs="Times New Roman"/>
                <w:i/>
                <w:lang w:eastAsia="ru-RU"/>
              </w:rPr>
            </w:pPr>
          </w:p>
        </w:tc>
      </w:tr>
      <w:tr w:rsidR="00F52571" w:rsidRPr="002300E6" w:rsidTr="00F52571">
        <w:tc>
          <w:tcPr>
            <w:tcW w:w="1090" w:type="pct"/>
            <w:vMerge/>
            <w:tcBorders>
              <w:top w:val="single" w:sz="4" w:space="0" w:color="auto"/>
              <w:left w:val="single" w:sz="4" w:space="0" w:color="auto"/>
              <w:bottom w:val="single" w:sz="4" w:space="0" w:color="auto"/>
              <w:right w:val="single" w:sz="4" w:space="0" w:color="auto"/>
            </w:tcBorders>
            <w:vAlign w:val="center"/>
          </w:tcPr>
          <w:p w:rsidR="00F52571" w:rsidRPr="002300E6" w:rsidRDefault="00F52571" w:rsidP="00B4541F">
            <w:pPr>
              <w:rPr>
                <w:rFonts w:ascii="Times New Roman" w:eastAsia="Times New Roman" w:hAnsi="Times New Roman" w:cs="Times New Roman"/>
                <w:b/>
                <w:bCs/>
                <w:lang w:eastAsia="ru-RU"/>
              </w:rPr>
            </w:pPr>
          </w:p>
        </w:tc>
        <w:tc>
          <w:tcPr>
            <w:tcW w:w="2874" w:type="pct"/>
          </w:tcPr>
          <w:p w:rsidR="00F52571" w:rsidRPr="002300E6" w:rsidRDefault="00F52571" w:rsidP="002D0C56">
            <w:pPr>
              <w:numPr>
                <w:ilvl w:val="0"/>
                <w:numId w:val="14"/>
              </w:numPr>
              <w:suppressAutoHyphens/>
              <w:ind w:left="322"/>
              <w:rPr>
                <w:rFonts w:ascii="Times New Roman" w:eastAsia="Times New Roman" w:hAnsi="Times New Roman" w:cs="Times New Roman"/>
                <w:bCs/>
              </w:rPr>
            </w:pPr>
            <w:r w:rsidRPr="002300E6">
              <w:rPr>
                <w:rFonts w:ascii="Times New Roman" w:eastAsia="Times New Roman" w:hAnsi="Times New Roman" w:cs="Times New Roman"/>
                <w:bCs/>
              </w:rPr>
              <w:t>Устройства отображения информации: конструкция, принципы функционирования</w:t>
            </w:r>
          </w:p>
        </w:tc>
        <w:tc>
          <w:tcPr>
            <w:tcW w:w="596" w:type="pct"/>
            <w:vMerge/>
            <w:tcBorders>
              <w:left w:val="single" w:sz="4" w:space="0" w:color="auto"/>
              <w:right w:val="single" w:sz="4" w:space="0" w:color="auto"/>
            </w:tcBorders>
            <w:vAlign w:val="center"/>
          </w:tcPr>
          <w:p w:rsidR="00F52571" w:rsidRPr="002300E6" w:rsidRDefault="00F52571" w:rsidP="00B4541F">
            <w:pPr>
              <w:rPr>
                <w:rFonts w:ascii="Times New Roman" w:eastAsia="Times New Roman" w:hAnsi="Times New Roman" w:cs="Times New Roman"/>
                <w:i/>
                <w:lang w:eastAsia="ru-RU"/>
              </w:rPr>
            </w:pPr>
          </w:p>
        </w:tc>
        <w:tc>
          <w:tcPr>
            <w:tcW w:w="440" w:type="pct"/>
            <w:vMerge/>
            <w:tcBorders>
              <w:left w:val="single" w:sz="4" w:space="0" w:color="auto"/>
              <w:right w:val="single" w:sz="4" w:space="0" w:color="auto"/>
            </w:tcBorders>
          </w:tcPr>
          <w:p w:rsidR="00F52571" w:rsidRPr="002300E6" w:rsidRDefault="00F52571" w:rsidP="00B4541F">
            <w:pPr>
              <w:rPr>
                <w:rFonts w:ascii="Times New Roman" w:eastAsia="Times New Roman" w:hAnsi="Times New Roman" w:cs="Times New Roman"/>
                <w:i/>
                <w:lang w:eastAsia="ru-RU"/>
              </w:rPr>
            </w:pPr>
          </w:p>
        </w:tc>
      </w:tr>
      <w:tr w:rsidR="00F52571" w:rsidRPr="002300E6" w:rsidTr="00D63B85">
        <w:tc>
          <w:tcPr>
            <w:tcW w:w="1090" w:type="pct"/>
            <w:vMerge/>
            <w:tcBorders>
              <w:top w:val="single" w:sz="4" w:space="0" w:color="auto"/>
              <w:left w:val="single" w:sz="4" w:space="0" w:color="auto"/>
              <w:bottom w:val="single" w:sz="4" w:space="0" w:color="auto"/>
              <w:right w:val="single" w:sz="4" w:space="0" w:color="auto"/>
            </w:tcBorders>
            <w:vAlign w:val="center"/>
            <w:hideMark/>
          </w:tcPr>
          <w:p w:rsidR="00F52571" w:rsidRPr="002300E6" w:rsidRDefault="00F52571" w:rsidP="00B4541F">
            <w:pPr>
              <w:rPr>
                <w:rFonts w:ascii="Times New Roman" w:eastAsia="Times New Roman" w:hAnsi="Times New Roman" w:cs="Times New Roman"/>
                <w:b/>
                <w:bCs/>
                <w:lang w:eastAsia="ru-RU"/>
              </w:rPr>
            </w:pPr>
          </w:p>
        </w:tc>
        <w:tc>
          <w:tcPr>
            <w:tcW w:w="2874" w:type="pct"/>
          </w:tcPr>
          <w:p w:rsidR="00F52571" w:rsidRPr="002300E6" w:rsidRDefault="00F52571" w:rsidP="002D0C56">
            <w:pPr>
              <w:numPr>
                <w:ilvl w:val="0"/>
                <w:numId w:val="14"/>
              </w:numPr>
              <w:suppressAutoHyphens/>
              <w:ind w:left="322"/>
              <w:rPr>
                <w:rFonts w:ascii="Times New Roman" w:eastAsia="Times New Roman" w:hAnsi="Times New Roman" w:cs="Times New Roman"/>
                <w:bCs/>
              </w:rPr>
            </w:pPr>
            <w:r w:rsidRPr="002300E6">
              <w:rPr>
                <w:rFonts w:ascii="Times New Roman" w:eastAsia="Times New Roman" w:hAnsi="Times New Roman" w:cs="Times New Roman"/>
                <w:bCs/>
              </w:rPr>
              <w:t>Виды манипуляторов, конструкция, принцип действия</w:t>
            </w:r>
          </w:p>
        </w:tc>
        <w:tc>
          <w:tcPr>
            <w:tcW w:w="596" w:type="pct"/>
            <w:vMerge/>
            <w:tcBorders>
              <w:left w:val="single" w:sz="4" w:space="0" w:color="auto"/>
              <w:bottom w:val="single" w:sz="4" w:space="0" w:color="auto"/>
              <w:right w:val="single" w:sz="4" w:space="0" w:color="auto"/>
            </w:tcBorders>
            <w:vAlign w:val="center"/>
            <w:hideMark/>
          </w:tcPr>
          <w:p w:rsidR="00F52571" w:rsidRPr="002300E6" w:rsidRDefault="00F52571" w:rsidP="00B4541F">
            <w:pPr>
              <w:rPr>
                <w:rFonts w:ascii="Times New Roman" w:eastAsia="Times New Roman" w:hAnsi="Times New Roman" w:cs="Times New Roman"/>
                <w:i/>
                <w:lang w:eastAsia="ru-RU"/>
              </w:rPr>
            </w:pPr>
          </w:p>
        </w:tc>
        <w:tc>
          <w:tcPr>
            <w:tcW w:w="440" w:type="pct"/>
            <w:vMerge/>
            <w:tcBorders>
              <w:left w:val="single" w:sz="4" w:space="0" w:color="auto"/>
              <w:right w:val="single" w:sz="4" w:space="0" w:color="auto"/>
            </w:tcBorders>
          </w:tcPr>
          <w:p w:rsidR="00F52571" w:rsidRPr="002300E6" w:rsidRDefault="00F52571" w:rsidP="00B4541F">
            <w:pPr>
              <w:rPr>
                <w:rFonts w:ascii="Times New Roman" w:eastAsia="Times New Roman" w:hAnsi="Times New Roman" w:cs="Times New Roman"/>
                <w:i/>
                <w:lang w:eastAsia="ru-RU"/>
              </w:rPr>
            </w:pPr>
          </w:p>
        </w:tc>
      </w:tr>
      <w:tr w:rsidR="00F52571" w:rsidRPr="002300E6" w:rsidTr="00D63B85">
        <w:trPr>
          <w:trHeight w:val="317"/>
        </w:trPr>
        <w:tc>
          <w:tcPr>
            <w:tcW w:w="1090" w:type="pct"/>
            <w:vMerge/>
            <w:tcBorders>
              <w:top w:val="single" w:sz="4" w:space="0" w:color="auto"/>
              <w:left w:val="single" w:sz="4" w:space="0" w:color="auto"/>
              <w:bottom w:val="single" w:sz="4" w:space="0" w:color="auto"/>
              <w:right w:val="single" w:sz="4" w:space="0" w:color="auto"/>
            </w:tcBorders>
            <w:vAlign w:val="center"/>
            <w:hideMark/>
          </w:tcPr>
          <w:p w:rsidR="00F52571" w:rsidRPr="002300E6" w:rsidRDefault="00F52571" w:rsidP="00B4541F">
            <w:pPr>
              <w:rPr>
                <w:rFonts w:ascii="Times New Roman" w:eastAsia="Times New Roman" w:hAnsi="Times New Roman" w:cs="Times New Roman"/>
                <w:b/>
                <w:bCs/>
                <w:lang w:eastAsia="ru-RU"/>
              </w:rPr>
            </w:pPr>
          </w:p>
        </w:tc>
        <w:tc>
          <w:tcPr>
            <w:tcW w:w="2874" w:type="pct"/>
            <w:tcBorders>
              <w:top w:val="single" w:sz="4" w:space="0" w:color="auto"/>
              <w:left w:val="single" w:sz="4" w:space="0" w:color="auto"/>
              <w:bottom w:val="single" w:sz="4" w:space="0" w:color="auto"/>
              <w:right w:val="single" w:sz="4" w:space="0" w:color="auto"/>
            </w:tcBorders>
            <w:hideMark/>
          </w:tcPr>
          <w:p w:rsidR="00F52571" w:rsidRPr="002300E6" w:rsidRDefault="00F52571" w:rsidP="00B4541F">
            <w:pPr>
              <w:suppressAutoHyphens/>
              <w:rPr>
                <w:rFonts w:ascii="Times New Roman" w:eastAsia="Times New Roman" w:hAnsi="Times New Roman" w:cs="Times New Roman"/>
                <w:b/>
                <w:lang w:eastAsia="ru-RU"/>
              </w:rPr>
            </w:pPr>
            <w:r w:rsidRPr="002300E6">
              <w:rPr>
                <w:rFonts w:ascii="Times New Roman" w:eastAsia="Times New Roman" w:hAnsi="Times New Roman" w:cs="Times New Roman"/>
                <w:b/>
                <w:bCs/>
                <w:lang w:eastAsia="ru-RU"/>
              </w:rPr>
              <w:t>В том числе практических занятий и лабораторных работ</w:t>
            </w:r>
          </w:p>
        </w:tc>
        <w:tc>
          <w:tcPr>
            <w:tcW w:w="596" w:type="pct"/>
            <w:tcBorders>
              <w:top w:val="single" w:sz="4" w:space="0" w:color="auto"/>
              <w:left w:val="single" w:sz="4" w:space="0" w:color="auto"/>
              <w:bottom w:val="single" w:sz="4" w:space="0" w:color="auto"/>
              <w:right w:val="single" w:sz="4" w:space="0" w:color="auto"/>
            </w:tcBorders>
            <w:vAlign w:val="center"/>
          </w:tcPr>
          <w:p w:rsidR="00F52571" w:rsidRPr="002300E6" w:rsidRDefault="008E49C0" w:rsidP="00B4541F">
            <w:pPr>
              <w:suppressAutoHyphens/>
              <w:spacing w:line="276" w:lineRule="auto"/>
              <w:jc w:val="center"/>
              <w:rPr>
                <w:rFonts w:ascii="Times New Roman" w:eastAsia="Times New Roman" w:hAnsi="Times New Roman" w:cs="Times New Roman"/>
                <w:b/>
                <w:i/>
                <w:iCs/>
                <w:lang w:eastAsia="ru-RU"/>
              </w:rPr>
            </w:pPr>
            <w:r>
              <w:rPr>
                <w:rFonts w:ascii="Times New Roman" w:eastAsia="Times New Roman" w:hAnsi="Times New Roman" w:cs="Times New Roman"/>
                <w:b/>
                <w:i/>
                <w:iCs/>
                <w:lang w:eastAsia="ru-RU"/>
              </w:rPr>
              <w:t>12</w:t>
            </w:r>
          </w:p>
        </w:tc>
        <w:tc>
          <w:tcPr>
            <w:tcW w:w="440" w:type="pct"/>
            <w:vMerge/>
            <w:tcBorders>
              <w:left w:val="single" w:sz="4" w:space="0" w:color="auto"/>
              <w:right w:val="single" w:sz="4" w:space="0" w:color="auto"/>
            </w:tcBorders>
          </w:tcPr>
          <w:p w:rsidR="00F52571" w:rsidRPr="002300E6" w:rsidRDefault="00F52571" w:rsidP="00B4541F">
            <w:pPr>
              <w:suppressAutoHyphens/>
              <w:spacing w:line="276" w:lineRule="auto"/>
              <w:jc w:val="center"/>
              <w:rPr>
                <w:rFonts w:ascii="Times New Roman" w:eastAsia="Times New Roman" w:hAnsi="Times New Roman" w:cs="Times New Roman"/>
                <w:b/>
                <w:i/>
                <w:iCs/>
                <w:lang w:eastAsia="ru-RU"/>
              </w:rPr>
            </w:pPr>
          </w:p>
        </w:tc>
      </w:tr>
      <w:tr w:rsidR="00F52571" w:rsidRPr="002300E6" w:rsidTr="00D63B85">
        <w:trPr>
          <w:trHeight w:val="225"/>
        </w:trPr>
        <w:tc>
          <w:tcPr>
            <w:tcW w:w="1090" w:type="pct"/>
            <w:vMerge/>
            <w:tcBorders>
              <w:top w:val="single" w:sz="4" w:space="0" w:color="auto"/>
              <w:left w:val="single" w:sz="4" w:space="0" w:color="auto"/>
              <w:bottom w:val="single" w:sz="4" w:space="0" w:color="auto"/>
              <w:right w:val="single" w:sz="4" w:space="0" w:color="auto"/>
            </w:tcBorders>
            <w:vAlign w:val="center"/>
            <w:hideMark/>
          </w:tcPr>
          <w:p w:rsidR="00F52571" w:rsidRPr="002300E6" w:rsidRDefault="00F52571" w:rsidP="00B4541F">
            <w:pPr>
              <w:rPr>
                <w:rFonts w:ascii="Times New Roman" w:eastAsia="Times New Roman" w:hAnsi="Times New Roman" w:cs="Times New Roman"/>
                <w:b/>
                <w:bCs/>
                <w:lang w:eastAsia="ru-RU"/>
              </w:rPr>
            </w:pPr>
          </w:p>
        </w:tc>
        <w:tc>
          <w:tcPr>
            <w:tcW w:w="2874" w:type="pct"/>
            <w:hideMark/>
          </w:tcPr>
          <w:p w:rsidR="00F52571" w:rsidRPr="002300E6" w:rsidRDefault="00F52571" w:rsidP="002D0C56">
            <w:pPr>
              <w:numPr>
                <w:ilvl w:val="0"/>
                <w:numId w:val="15"/>
              </w:numPr>
              <w:suppressAutoHyphens/>
              <w:ind w:left="464"/>
              <w:rPr>
                <w:rFonts w:ascii="Times New Roman" w:eastAsia="Times New Roman" w:hAnsi="Times New Roman" w:cs="Times New Roman"/>
                <w:bCs/>
              </w:rPr>
            </w:pPr>
            <w:r w:rsidRPr="002300E6">
              <w:rPr>
                <w:rFonts w:ascii="Times New Roman" w:eastAsia="Times New Roman" w:hAnsi="Times New Roman" w:cs="Times New Roman"/>
                <w:bCs/>
              </w:rPr>
              <w:t>Лабораторное занятие № 1. Подключение персонального компьютера пользователя</w:t>
            </w:r>
          </w:p>
        </w:tc>
        <w:tc>
          <w:tcPr>
            <w:tcW w:w="596" w:type="pct"/>
            <w:tcBorders>
              <w:top w:val="single" w:sz="4" w:space="0" w:color="auto"/>
              <w:left w:val="single" w:sz="4" w:space="0" w:color="auto"/>
              <w:bottom w:val="single" w:sz="4" w:space="0" w:color="auto"/>
              <w:right w:val="single" w:sz="4" w:space="0" w:color="auto"/>
            </w:tcBorders>
            <w:vAlign w:val="center"/>
          </w:tcPr>
          <w:p w:rsidR="00F52571" w:rsidRPr="008E49C0" w:rsidRDefault="008E49C0" w:rsidP="00B4541F">
            <w:pPr>
              <w:suppressAutoHyphens/>
              <w:spacing w:line="276"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4</w:t>
            </w:r>
          </w:p>
        </w:tc>
        <w:tc>
          <w:tcPr>
            <w:tcW w:w="440" w:type="pct"/>
            <w:vMerge/>
            <w:tcBorders>
              <w:left w:val="single" w:sz="4" w:space="0" w:color="auto"/>
              <w:right w:val="single" w:sz="4" w:space="0" w:color="auto"/>
            </w:tcBorders>
          </w:tcPr>
          <w:p w:rsidR="00F52571" w:rsidRPr="002300E6" w:rsidRDefault="00F52571" w:rsidP="00B4541F">
            <w:pPr>
              <w:suppressAutoHyphens/>
              <w:spacing w:line="276" w:lineRule="auto"/>
              <w:jc w:val="center"/>
              <w:rPr>
                <w:rFonts w:ascii="Times New Roman" w:eastAsia="Times New Roman" w:hAnsi="Times New Roman" w:cs="Times New Roman"/>
                <w:i/>
                <w:lang w:eastAsia="ru-RU"/>
              </w:rPr>
            </w:pPr>
          </w:p>
        </w:tc>
      </w:tr>
      <w:tr w:rsidR="00F52571" w:rsidRPr="002300E6" w:rsidTr="00D63B85">
        <w:trPr>
          <w:trHeight w:val="225"/>
        </w:trPr>
        <w:tc>
          <w:tcPr>
            <w:tcW w:w="1090" w:type="pct"/>
            <w:vMerge/>
            <w:tcBorders>
              <w:top w:val="single" w:sz="4" w:space="0" w:color="auto"/>
              <w:left w:val="single" w:sz="4" w:space="0" w:color="auto"/>
              <w:bottom w:val="single" w:sz="4" w:space="0" w:color="auto"/>
              <w:right w:val="single" w:sz="4" w:space="0" w:color="auto"/>
            </w:tcBorders>
            <w:vAlign w:val="center"/>
          </w:tcPr>
          <w:p w:rsidR="00F52571" w:rsidRPr="002300E6" w:rsidRDefault="00F52571" w:rsidP="00B4541F">
            <w:pPr>
              <w:rPr>
                <w:rFonts w:ascii="Times New Roman" w:eastAsia="Times New Roman" w:hAnsi="Times New Roman" w:cs="Times New Roman"/>
                <w:b/>
                <w:bCs/>
                <w:lang w:eastAsia="ru-RU"/>
              </w:rPr>
            </w:pPr>
          </w:p>
        </w:tc>
        <w:tc>
          <w:tcPr>
            <w:tcW w:w="2874" w:type="pct"/>
          </w:tcPr>
          <w:p w:rsidR="00F52571" w:rsidRPr="002300E6" w:rsidRDefault="00F52571" w:rsidP="002D0C56">
            <w:pPr>
              <w:numPr>
                <w:ilvl w:val="0"/>
                <w:numId w:val="15"/>
              </w:numPr>
              <w:suppressAutoHyphens/>
              <w:ind w:left="464"/>
              <w:rPr>
                <w:rFonts w:ascii="Times New Roman" w:eastAsia="Times New Roman" w:hAnsi="Times New Roman" w:cs="Times New Roman"/>
                <w:bCs/>
              </w:rPr>
            </w:pPr>
            <w:r w:rsidRPr="002300E6">
              <w:rPr>
                <w:rFonts w:ascii="Times New Roman" w:eastAsia="Times New Roman" w:hAnsi="Times New Roman" w:cs="Times New Roman"/>
                <w:bCs/>
              </w:rPr>
              <w:t>Лабораторное занятие № 2. Подключение нескольких устройств отображения информации к персональному компьютеру</w:t>
            </w:r>
          </w:p>
        </w:tc>
        <w:tc>
          <w:tcPr>
            <w:tcW w:w="596" w:type="pct"/>
            <w:tcBorders>
              <w:top w:val="single" w:sz="4" w:space="0" w:color="auto"/>
              <w:left w:val="single" w:sz="4" w:space="0" w:color="auto"/>
              <w:bottom w:val="single" w:sz="4" w:space="0" w:color="auto"/>
              <w:right w:val="single" w:sz="4" w:space="0" w:color="auto"/>
            </w:tcBorders>
            <w:vAlign w:val="center"/>
          </w:tcPr>
          <w:p w:rsidR="00F52571" w:rsidRPr="008E49C0" w:rsidRDefault="008E49C0" w:rsidP="00B4541F">
            <w:pPr>
              <w:suppressAutoHyphens/>
              <w:spacing w:line="276"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4</w:t>
            </w:r>
          </w:p>
        </w:tc>
        <w:tc>
          <w:tcPr>
            <w:tcW w:w="440" w:type="pct"/>
            <w:vMerge/>
            <w:tcBorders>
              <w:left w:val="single" w:sz="4" w:space="0" w:color="auto"/>
              <w:right w:val="single" w:sz="4" w:space="0" w:color="auto"/>
            </w:tcBorders>
          </w:tcPr>
          <w:p w:rsidR="00F52571" w:rsidRPr="002300E6" w:rsidRDefault="00F52571" w:rsidP="00B4541F">
            <w:pPr>
              <w:suppressAutoHyphens/>
              <w:spacing w:line="276" w:lineRule="auto"/>
              <w:jc w:val="center"/>
              <w:rPr>
                <w:rFonts w:ascii="Times New Roman" w:eastAsia="Times New Roman" w:hAnsi="Times New Roman" w:cs="Times New Roman"/>
                <w:i/>
                <w:lang w:eastAsia="ru-RU"/>
              </w:rPr>
            </w:pPr>
          </w:p>
        </w:tc>
      </w:tr>
      <w:tr w:rsidR="00F52571" w:rsidRPr="002300E6" w:rsidTr="00D63B85">
        <w:tc>
          <w:tcPr>
            <w:tcW w:w="1090" w:type="pct"/>
            <w:vMerge/>
            <w:tcBorders>
              <w:top w:val="single" w:sz="4" w:space="0" w:color="auto"/>
              <w:left w:val="single" w:sz="4" w:space="0" w:color="auto"/>
              <w:bottom w:val="single" w:sz="4" w:space="0" w:color="auto"/>
              <w:right w:val="single" w:sz="4" w:space="0" w:color="auto"/>
            </w:tcBorders>
            <w:vAlign w:val="center"/>
            <w:hideMark/>
          </w:tcPr>
          <w:p w:rsidR="00F52571" w:rsidRPr="002300E6" w:rsidRDefault="00F52571" w:rsidP="00B4541F">
            <w:pPr>
              <w:rPr>
                <w:rFonts w:ascii="Times New Roman" w:eastAsia="Times New Roman" w:hAnsi="Times New Roman" w:cs="Times New Roman"/>
                <w:b/>
                <w:bCs/>
                <w:lang w:eastAsia="ru-RU"/>
              </w:rPr>
            </w:pPr>
          </w:p>
        </w:tc>
        <w:tc>
          <w:tcPr>
            <w:tcW w:w="2874" w:type="pct"/>
            <w:hideMark/>
          </w:tcPr>
          <w:p w:rsidR="00F52571" w:rsidRPr="002300E6" w:rsidRDefault="00F52571" w:rsidP="002D0C56">
            <w:pPr>
              <w:numPr>
                <w:ilvl w:val="0"/>
                <w:numId w:val="15"/>
              </w:numPr>
              <w:suppressAutoHyphens/>
              <w:ind w:left="464"/>
              <w:rPr>
                <w:rFonts w:ascii="Times New Roman" w:eastAsia="Times New Roman" w:hAnsi="Times New Roman" w:cs="Times New Roman"/>
                <w:bCs/>
              </w:rPr>
            </w:pPr>
            <w:r w:rsidRPr="002300E6">
              <w:rPr>
                <w:rFonts w:ascii="Times New Roman" w:eastAsia="Times New Roman" w:hAnsi="Times New Roman" w:cs="Times New Roman"/>
                <w:bCs/>
              </w:rPr>
              <w:t>Лабораторное занятие № 3. Замена блоков в персональных устройствах</w:t>
            </w:r>
          </w:p>
        </w:tc>
        <w:tc>
          <w:tcPr>
            <w:tcW w:w="596" w:type="pct"/>
            <w:tcBorders>
              <w:top w:val="single" w:sz="4" w:space="0" w:color="auto"/>
              <w:left w:val="single" w:sz="4" w:space="0" w:color="auto"/>
              <w:bottom w:val="single" w:sz="4" w:space="0" w:color="auto"/>
              <w:right w:val="single" w:sz="4" w:space="0" w:color="auto"/>
            </w:tcBorders>
            <w:vAlign w:val="center"/>
          </w:tcPr>
          <w:p w:rsidR="00F52571" w:rsidRPr="008E49C0" w:rsidRDefault="008E49C0" w:rsidP="00B4541F">
            <w:pPr>
              <w:suppressAutoHyphens/>
              <w:spacing w:line="276"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4</w:t>
            </w:r>
          </w:p>
        </w:tc>
        <w:tc>
          <w:tcPr>
            <w:tcW w:w="440" w:type="pct"/>
            <w:vMerge/>
            <w:tcBorders>
              <w:left w:val="single" w:sz="4" w:space="0" w:color="auto"/>
              <w:bottom w:val="single" w:sz="4" w:space="0" w:color="auto"/>
              <w:right w:val="single" w:sz="4" w:space="0" w:color="auto"/>
            </w:tcBorders>
          </w:tcPr>
          <w:p w:rsidR="00F52571" w:rsidRPr="002300E6" w:rsidRDefault="00F52571" w:rsidP="00B4541F">
            <w:pPr>
              <w:suppressAutoHyphens/>
              <w:spacing w:line="276" w:lineRule="auto"/>
              <w:jc w:val="center"/>
              <w:rPr>
                <w:rFonts w:ascii="Times New Roman" w:eastAsia="Times New Roman" w:hAnsi="Times New Roman" w:cs="Times New Roman"/>
                <w:i/>
                <w:lang w:eastAsia="ru-RU"/>
              </w:rPr>
            </w:pPr>
          </w:p>
        </w:tc>
      </w:tr>
      <w:tr w:rsidR="00F52571" w:rsidRPr="002300E6" w:rsidTr="00F52571">
        <w:trPr>
          <w:trHeight w:val="315"/>
        </w:trPr>
        <w:tc>
          <w:tcPr>
            <w:tcW w:w="1090" w:type="pct"/>
            <w:vMerge w:val="restart"/>
            <w:tcBorders>
              <w:top w:val="single" w:sz="4" w:space="0" w:color="auto"/>
              <w:left w:val="single" w:sz="4" w:space="0" w:color="auto"/>
              <w:bottom w:val="single" w:sz="4" w:space="0" w:color="auto"/>
              <w:right w:val="single" w:sz="4" w:space="0" w:color="auto"/>
            </w:tcBorders>
            <w:vAlign w:val="center"/>
            <w:hideMark/>
          </w:tcPr>
          <w:p w:rsidR="00F52571" w:rsidRPr="002300E6" w:rsidRDefault="00F52571" w:rsidP="00B4541F">
            <w:pPr>
              <w:rPr>
                <w:rFonts w:ascii="Times New Roman" w:eastAsia="Times New Roman" w:hAnsi="Times New Roman" w:cs="Times New Roman"/>
                <w:b/>
                <w:bCs/>
                <w:lang w:eastAsia="ru-RU"/>
              </w:rPr>
            </w:pPr>
            <w:r w:rsidRPr="002300E6">
              <w:rPr>
                <w:rFonts w:ascii="Times New Roman" w:eastAsia="Times New Roman" w:hAnsi="Times New Roman" w:cs="Times New Roman"/>
                <w:b/>
                <w:bCs/>
                <w:lang w:eastAsia="ru-RU"/>
              </w:rPr>
              <w:t>Тема 1.2. Активное сетевое оборудование</w:t>
            </w:r>
          </w:p>
        </w:tc>
        <w:tc>
          <w:tcPr>
            <w:tcW w:w="2874" w:type="pct"/>
            <w:tcBorders>
              <w:top w:val="single" w:sz="4" w:space="0" w:color="auto"/>
              <w:left w:val="single" w:sz="4" w:space="0" w:color="auto"/>
              <w:bottom w:val="single" w:sz="4" w:space="0" w:color="auto"/>
              <w:right w:val="single" w:sz="4" w:space="0" w:color="auto"/>
            </w:tcBorders>
            <w:hideMark/>
          </w:tcPr>
          <w:p w:rsidR="00F52571" w:rsidRPr="002300E6" w:rsidRDefault="00F52571" w:rsidP="00B4541F">
            <w:pPr>
              <w:suppressAutoHyphens/>
              <w:rPr>
                <w:rFonts w:ascii="Times New Roman" w:eastAsia="Times New Roman" w:hAnsi="Times New Roman" w:cs="Times New Roman"/>
                <w:b/>
                <w:lang w:eastAsia="ru-RU"/>
              </w:rPr>
            </w:pPr>
            <w:r w:rsidRPr="002300E6">
              <w:rPr>
                <w:rFonts w:ascii="Times New Roman" w:eastAsia="Times New Roman" w:hAnsi="Times New Roman" w:cs="Times New Roman"/>
                <w:b/>
                <w:bCs/>
                <w:lang w:eastAsia="ru-RU"/>
              </w:rPr>
              <w:t xml:space="preserve">Содержание </w:t>
            </w:r>
          </w:p>
        </w:tc>
        <w:tc>
          <w:tcPr>
            <w:tcW w:w="596" w:type="pct"/>
            <w:tcBorders>
              <w:top w:val="single" w:sz="4" w:space="0" w:color="auto"/>
              <w:left w:val="single" w:sz="4" w:space="0" w:color="auto"/>
              <w:bottom w:val="single" w:sz="4" w:space="0" w:color="auto"/>
              <w:right w:val="single" w:sz="4" w:space="0" w:color="auto"/>
            </w:tcBorders>
            <w:vAlign w:val="center"/>
            <w:hideMark/>
          </w:tcPr>
          <w:p w:rsidR="00F52571" w:rsidRPr="002300E6" w:rsidRDefault="00AC21BB" w:rsidP="00B4541F">
            <w:pPr>
              <w:suppressAutoHyphens/>
              <w:spacing w:line="276" w:lineRule="auto"/>
              <w:jc w:val="center"/>
              <w:rPr>
                <w:rFonts w:ascii="Times New Roman" w:eastAsia="Times New Roman" w:hAnsi="Times New Roman" w:cs="Times New Roman"/>
                <w:b/>
                <w:iCs/>
                <w:lang w:eastAsia="ru-RU"/>
              </w:rPr>
            </w:pPr>
            <w:r>
              <w:rPr>
                <w:rFonts w:ascii="Times New Roman" w:eastAsia="Times New Roman" w:hAnsi="Times New Roman" w:cs="Times New Roman"/>
                <w:b/>
                <w:iCs/>
                <w:lang w:eastAsia="ru-RU"/>
              </w:rPr>
              <w:t>2</w:t>
            </w:r>
            <w:r w:rsidR="00F52571" w:rsidRPr="002300E6">
              <w:rPr>
                <w:rFonts w:ascii="Times New Roman" w:eastAsia="Times New Roman" w:hAnsi="Times New Roman" w:cs="Times New Roman"/>
                <w:b/>
                <w:iCs/>
                <w:lang w:eastAsia="ru-RU"/>
              </w:rPr>
              <w:t>8</w:t>
            </w:r>
            <w:r>
              <w:rPr>
                <w:rFonts w:ascii="Times New Roman" w:eastAsia="Times New Roman" w:hAnsi="Times New Roman" w:cs="Times New Roman"/>
                <w:b/>
                <w:iCs/>
                <w:lang w:eastAsia="ru-RU"/>
              </w:rPr>
              <w:t>/16</w:t>
            </w:r>
          </w:p>
        </w:tc>
        <w:tc>
          <w:tcPr>
            <w:tcW w:w="440" w:type="pct"/>
            <w:tcBorders>
              <w:top w:val="single" w:sz="4" w:space="0" w:color="auto"/>
              <w:left w:val="single" w:sz="4" w:space="0" w:color="auto"/>
              <w:bottom w:val="single" w:sz="4" w:space="0" w:color="auto"/>
              <w:right w:val="single" w:sz="4" w:space="0" w:color="auto"/>
            </w:tcBorders>
          </w:tcPr>
          <w:p w:rsidR="00F52571" w:rsidRPr="002300E6" w:rsidRDefault="00F52571" w:rsidP="00B4541F">
            <w:pPr>
              <w:suppressAutoHyphens/>
              <w:spacing w:line="276" w:lineRule="auto"/>
              <w:jc w:val="center"/>
              <w:rPr>
                <w:rFonts w:ascii="Times New Roman" w:eastAsia="Times New Roman" w:hAnsi="Times New Roman" w:cs="Times New Roman"/>
                <w:b/>
                <w:iCs/>
                <w:lang w:eastAsia="ru-RU"/>
              </w:rPr>
            </w:pPr>
          </w:p>
        </w:tc>
      </w:tr>
      <w:tr w:rsidR="00F52571" w:rsidRPr="002300E6" w:rsidTr="00D63B85">
        <w:tc>
          <w:tcPr>
            <w:tcW w:w="1090" w:type="pct"/>
            <w:vMerge/>
            <w:tcBorders>
              <w:top w:val="single" w:sz="4" w:space="0" w:color="auto"/>
              <w:left w:val="single" w:sz="4" w:space="0" w:color="auto"/>
              <w:bottom w:val="single" w:sz="4" w:space="0" w:color="auto"/>
              <w:right w:val="single" w:sz="4" w:space="0" w:color="auto"/>
            </w:tcBorders>
            <w:vAlign w:val="center"/>
            <w:hideMark/>
          </w:tcPr>
          <w:p w:rsidR="00F52571" w:rsidRPr="002300E6" w:rsidRDefault="00F52571" w:rsidP="00B4541F">
            <w:pPr>
              <w:rPr>
                <w:rFonts w:ascii="Times New Roman" w:eastAsia="Times New Roman" w:hAnsi="Times New Roman" w:cs="Times New Roman"/>
                <w:b/>
                <w:bCs/>
                <w:lang w:eastAsia="ru-RU"/>
              </w:rPr>
            </w:pPr>
          </w:p>
        </w:tc>
        <w:tc>
          <w:tcPr>
            <w:tcW w:w="2874" w:type="pct"/>
          </w:tcPr>
          <w:p w:rsidR="00F52571" w:rsidRPr="002300E6" w:rsidRDefault="00F52571" w:rsidP="002D0C56">
            <w:pPr>
              <w:numPr>
                <w:ilvl w:val="0"/>
                <w:numId w:val="16"/>
              </w:numPr>
              <w:suppressAutoHyphens/>
              <w:ind w:left="464"/>
              <w:rPr>
                <w:rFonts w:ascii="Times New Roman" w:eastAsia="Times New Roman" w:hAnsi="Times New Roman" w:cs="Times New Roman"/>
                <w:bCs/>
              </w:rPr>
            </w:pPr>
            <w:r w:rsidRPr="002300E6">
              <w:rPr>
                <w:rFonts w:ascii="Times New Roman" w:eastAsia="Times New Roman" w:hAnsi="Times New Roman" w:cs="Times New Roman"/>
                <w:bCs/>
              </w:rPr>
              <w:t>Виды активного сетевого оборудования, его назначение</w:t>
            </w:r>
          </w:p>
        </w:tc>
        <w:tc>
          <w:tcPr>
            <w:tcW w:w="596" w:type="pct"/>
            <w:vMerge w:val="restart"/>
            <w:tcBorders>
              <w:top w:val="single" w:sz="4" w:space="0" w:color="auto"/>
              <w:left w:val="single" w:sz="4" w:space="0" w:color="auto"/>
              <w:bottom w:val="single" w:sz="4" w:space="0" w:color="auto"/>
              <w:right w:val="single" w:sz="4" w:space="0" w:color="auto"/>
            </w:tcBorders>
            <w:vAlign w:val="center"/>
          </w:tcPr>
          <w:p w:rsidR="00F52571" w:rsidRPr="002300E6" w:rsidRDefault="00F52571" w:rsidP="00B4541F">
            <w:pPr>
              <w:suppressAutoHyphens/>
              <w:spacing w:line="276" w:lineRule="auto"/>
              <w:jc w:val="center"/>
              <w:rPr>
                <w:rFonts w:ascii="Times New Roman" w:eastAsia="Times New Roman" w:hAnsi="Times New Roman" w:cs="Times New Roman"/>
                <w:b/>
                <w:iCs/>
                <w:lang w:eastAsia="ru-RU"/>
              </w:rPr>
            </w:pPr>
            <w:r w:rsidRPr="002300E6">
              <w:rPr>
                <w:rFonts w:ascii="Times New Roman" w:eastAsia="Times New Roman" w:hAnsi="Times New Roman" w:cs="Times New Roman"/>
                <w:b/>
                <w:iCs/>
                <w:lang w:eastAsia="ru-RU"/>
              </w:rPr>
              <w:t>8</w:t>
            </w:r>
          </w:p>
        </w:tc>
        <w:tc>
          <w:tcPr>
            <w:tcW w:w="440" w:type="pct"/>
            <w:vMerge w:val="restart"/>
            <w:tcBorders>
              <w:top w:val="single" w:sz="4" w:space="0" w:color="auto"/>
              <w:left w:val="single" w:sz="4" w:space="0" w:color="auto"/>
              <w:right w:val="single" w:sz="4" w:space="0" w:color="auto"/>
            </w:tcBorders>
          </w:tcPr>
          <w:p w:rsidR="00C269D1" w:rsidRDefault="00C269D1" w:rsidP="00C269D1">
            <w:pPr>
              <w:rPr>
                <w:rFonts w:ascii="Times New Roman" w:eastAsia="Times New Roman" w:hAnsi="Times New Roman" w:cs="Times New Roman"/>
                <w:lang w:eastAsia="ru-RU"/>
              </w:rPr>
            </w:pPr>
          </w:p>
          <w:p w:rsidR="00C269D1" w:rsidRPr="00697C74" w:rsidRDefault="00C269D1" w:rsidP="00C269D1">
            <w:pPr>
              <w:rPr>
                <w:rFonts w:ascii="Times New Roman" w:eastAsia="Times New Roman" w:hAnsi="Times New Roman" w:cs="Times New Roman"/>
                <w:lang w:eastAsia="ru-RU"/>
              </w:rPr>
            </w:pPr>
            <w:r w:rsidRPr="00697C74">
              <w:rPr>
                <w:rFonts w:ascii="Times New Roman" w:eastAsia="Times New Roman" w:hAnsi="Times New Roman" w:cs="Times New Roman"/>
                <w:lang w:eastAsia="ru-RU"/>
              </w:rPr>
              <w:t>ПК 2.1</w:t>
            </w:r>
            <w:r>
              <w:rPr>
                <w:rFonts w:ascii="Times New Roman" w:eastAsia="Times New Roman" w:hAnsi="Times New Roman" w:cs="Times New Roman"/>
                <w:lang w:eastAsia="ru-RU"/>
              </w:rPr>
              <w:t>,</w:t>
            </w:r>
          </w:p>
          <w:p w:rsidR="00C269D1" w:rsidRDefault="00C269D1" w:rsidP="00C269D1">
            <w:pPr>
              <w:rPr>
                <w:rFonts w:ascii="Times New Roman" w:eastAsia="Times New Roman" w:hAnsi="Times New Roman" w:cs="Times New Roman"/>
                <w:lang w:eastAsia="ru-RU"/>
              </w:rPr>
            </w:pPr>
            <w:r w:rsidRPr="00697C74">
              <w:rPr>
                <w:rFonts w:ascii="Times New Roman" w:eastAsia="Times New Roman" w:hAnsi="Times New Roman" w:cs="Times New Roman"/>
                <w:lang w:eastAsia="ru-RU"/>
              </w:rPr>
              <w:t xml:space="preserve">ОК </w:t>
            </w:r>
            <w:r>
              <w:rPr>
                <w:rFonts w:ascii="Times New Roman" w:eastAsia="Times New Roman" w:hAnsi="Times New Roman" w:cs="Times New Roman"/>
                <w:lang w:eastAsia="ru-RU"/>
              </w:rPr>
              <w:t>0</w:t>
            </w:r>
            <w:r w:rsidRPr="00697C74">
              <w:rPr>
                <w:rFonts w:ascii="Times New Roman" w:eastAsia="Times New Roman" w:hAnsi="Times New Roman" w:cs="Times New Roman"/>
                <w:lang w:eastAsia="ru-RU"/>
              </w:rPr>
              <w:t>1,</w:t>
            </w:r>
          </w:p>
          <w:p w:rsidR="00C269D1" w:rsidRDefault="00C269D1" w:rsidP="00C269D1">
            <w:pPr>
              <w:rPr>
                <w:rFonts w:ascii="Times New Roman" w:eastAsia="Times New Roman" w:hAnsi="Times New Roman" w:cs="Times New Roman"/>
                <w:lang w:eastAsia="ru-RU"/>
              </w:rPr>
            </w:pPr>
            <w:r w:rsidRPr="00697C74">
              <w:rPr>
                <w:rFonts w:ascii="Times New Roman" w:eastAsia="Times New Roman" w:hAnsi="Times New Roman" w:cs="Times New Roman"/>
                <w:lang w:eastAsia="ru-RU"/>
              </w:rPr>
              <w:t xml:space="preserve">ОК </w:t>
            </w:r>
            <w:r>
              <w:rPr>
                <w:rFonts w:ascii="Times New Roman" w:eastAsia="Times New Roman" w:hAnsi="Times New Roman" w:cs="Times New Roman"/>
                <w:lang w:eastAsia="ru-RU"/>
              </w:rPr>
              <w:t>0</w:t>
            </w:r>
            <w:r w:rsidRPr="00697C74">
              <w:rPr>
                <w:rFonts w:ascii="Times New Roman" w:eastAsia="Times New Roman" w:hAnsi="Times New Roman" w:cs="Times New Roman"/>
                <w:lang w:eastAsia="ru-RU"/>
              </w:rPr>
              <w:t>2,</w:t>
            </w:r>
          </w:p>
          <w:p w:rsidR="00C269D1" w:rsidRDefault="00C269D1" w:rsidP="00C269D1">
            <w:pPr>
              <w:rPr>
                <w:rFonts w:ascii="Times New Roman" w:eastAsia="Times New Roman" w:hAnsi="Times New Roman" w:cs="Times New Roman"/>
                <w:lang w:eastAsia="ru-RU"/>
              </w:rPr>
            </w:pPr>
            <w:r w:rsidRPr="00697C74">
              <w:rPr>
                <w:rFonts w:ascii="Times New Roman" w:eastAsia="Times New Roman" w:hAnsi="Times New Roman" w:cs="Times New Roman"/>
                <w:lang w:eastAsia="ru-RU"/>
              </w:rPr>
              <w:t xml:space="preserve">ОК </w:t>
            </w:r>
            <w:r>
              <w:rPr>
                <w:rFonts w:ascii="Times New Roman" w:eastAsia="Times New Roman" w:hAnsi="Times New Roman" w:cs="Times New Roman"/>
                <w:lang w:eastAsia="ru-RU"/>
              </w:rPr>
              <w:t>0</w:t>
            </w:r>
            <w:r w:rsidRPr="00697C74">
              <w:rPr>
                <w:rFonts w:ascii="Times New Roman" w:eastAsia="Times New Roman" w:hAnsi="Times New Roman" w:cs="Times New Roman"/>
                <w:lang w:eastAsia="ru-RU"/>
              </w:rPr>
              <w:t>3,</w:t>
            </w:r>
          </w:p>
          <w:p w:rsidR="00F52571" w:rsidRPr="002300E6" w:rsidRDefault="00C269D1" w:rsidP="00C269D1">
            <w:pPr>
              <w:suppressAutoHyphens/>
              <w:spacing w:line="276" w:lineRule="auto"/>
              <w:rPr>
                <w:rFonts w:ascii="Times New Roman" w:eastAsia="Times New Roman" w:hAnsi="Times New Roman" w:cs="Times New Roman"/>
                <w:b/>
                <w:iCs/>
                <w:lang w:eastAsia="ru-RU"/>
              </w:rPr>
            </w:pPr>
            <w:r w:rsidRPr="00697C74">
              <w:rPr>
                <w:rFonts w:ascii="Times New Roman" w:eastAsia="Times New Roman" w:hAnsi="Times New Roman" w:cs="Times New Roman"/>
                <w:lang w:eastAsia="ru-RU"/>
              </w:rPr>
              <w:t xml:space="preserve">ОК </w:t>
            </w:r>
            <w:r>
              <w:rPr>
                <w:rFonts w:ascii="Times New Roman" w:eastAsia="Times New Roman" w:hAnsi="Times New Roman" w:cs="Times New Roman"/>
                <w:lang w:eastAsia="ru-RU"/>
              </w:rPr>
              <w:t>0</w:t>
            </w:r>
            <w:r w:rsidRPr="00697C74">
              <w:rPr>
                <w:rFonts w:ascii="Times New Roman" w:eastAsia="Times New Roman" w:hAnsi="Times New Roman" w:cs="Times New Roman"/>
                <w:lang w:eastAsia="ru-RU"/>
              </w:rPr>
              <w:t>5</w:t>
            </w:r>
          </w:p>
        </w:tc>
      </w:tr>
      <w:tr w:rsidR="00F52571" w:rsidRPr="002300E6" w:rsidTr="00D63B85">
        <w:tc>
          <w:tcPr>
            <w:tcW w:w="1090" w:type="pct"/>
            <w:vMerge/>
            <w:tcBorders>
              <w:top w:val="single" w:sz="4" w:space="0" w:color="auto"/>
              <w:left w:val="single" w:sz="4" w:space="0" w:color="auto"/>
              <w:bottom w:val="single" w:sz="4" w:space="0" w:color="auto"/>
              <w:right w:val="single" w:sz="4" w:space="0" w:color="auto"/>
            </w:tcBorders>
            <w:vAlign w:val="center"/>
          </w:tcPr>
          <w:p w:rsidR="00F52571" w:rsidRPr="002300E6" w:rsidRDefault="00F52571" w:rsidP="00B4541F">
            <w:pPr>
              <w:rPr>
                <w:rFonts w:ascii="Times New Roman" w:eastAsia="Times New Roman" w:hAnsi="Times New Roman" w:cs="Times New Roman"/>
                <w:b/>
                <w:bCs/>
                <w:lang w:eastAsia="ru-RU"/>
              </w:rPr>
            </w:pPr>
          </w:p>
        </w:tc>
        <w:tc>
          <w:tcPr>
            <w:tcW w:w="2874" w:type="pct"/>
          </w:tcPr>
          <w:p w:rsidR="00F52571" w:rsidRPr="002300E6" w:rsidRDefault="00F52571" w:rsidP="002D0C56">
            <w:pPr>
              <w:numPr>
                <w:ilvl w:val="0"/>
                <w:numId w:val="16"/>
              </w:numPr>
              <w:suppressAutoHyphens/>
              <w:ind w:left="464"/>
              <w:rPr>
                <w:rFonts w:ascii="Times New Roman" w:eastAsia="Times New Roman" w:hAnsi="Times New Roman" w:cs="Times New Roman"/>
                <w:bCs/>
              </w:rPr>
            </w:pPr>
            <w:r w:rsidRPr="002300E6">
              <w:rPr>
                <w:rFonts w:ascii="Times New Roman" w:eastAsia="Times New Roman" w:hAnsi="Times New Roman" w:cs="Times New Roman"/>
                <w:bCs/>
              </w:rPr>
              <w:t>Сетевые карты: виды, основные параметры. Коммутаторы: архитектура, основные параметры, ведущие производители, принципы работы</w:t>
            </w:r>
          </w:p>
        </w:tc>
        <w:tc>
          <w:tcPr>
            <w:tcW w:w="596" w:type="pct"/>
            <w:vMerge/>
            <w:tcBorders>
              <w:top w:val="single" w:sz="4" w:space="0" w:color="auto"/>
              <w:left w:val="single" w:sz="4" w:space="0" w:color="auto"/>
              <w:bottom w:val="single" w:sz="4" w:space="0" w:color="auto"/>
              <w:right w:val="single" w:sz="4" w:space="0" w:color="auto"/>
            </w:tcBorders>
            <w:vAlign w:val="center"/>
          </w:tcPr>
          <w:p w:rsidR="00F52571" w:rsidRPr="002300E6" w:rsidRDefault="00F52571" w:rsidP="00B4541F">
            <w:pPr>
              <w:suppressAutoHyphens/>
              <w:spacing w:line="276" w:lineRule="auto"/>
              <w:rPr>
                <w:rFonts w:ascii="Times New Roman" w:eastAsia="Times New Roman" w:hAnsi="Times New Roman" w:cs="Times New Roman"/>
                <w:b/>
                <w:i/>
                <w:lang w:eastAsia="ru-RU"/>
              </w:rPr>
            </w:pPr>
          </w:p>
        </w:tc>
        <w:tc>
          <w:tcPr>
            <w:tcW w:w="440" w:type="pct"/>
            <w:vMerge/>
            <w:tcBorders>
              <w:left w:val="single" w:sz="4" w:space="0" w:color="auto"/>
              <w:right w:val="single" w:sz="4" w:space="0" w:color="auto"/>
            </w:tcBorders>
          </w:tcPr>
          <w:p w:rsidR="00F52571" w:rsidRPr="002300E6" w:rsidRDefault="00F52571" w:rsidP="00B4541F">
            <w:pPr>
              <w:suppressAutoHyphens/>
              <w:spacing w:line="276" w:lineRule="auto"/>
              <w:rPr>
                <w:rFonts w:ascii="Times New Roman" w:eastAsia="Times New Roman" w:hAnsi="Times New Roman" w:cs="Times New Roman"/>
                <w:b/>
                <w:i/>
                <w:lang w:eastAsia="ru-RU"/>
              </w:rPr>
            </w:pPr>
          </w:p>
        </w:tc>
      </w:tr>
      <w:tr w:rsidR="00F52571" w:rsidRPr="002300E6" w:rsidTr="00D63B85">
        <w:tc>
          <w:tcPr>
            <w:tcW w:w="1090" w:type="pct"/>
            <w:vMerge/>
            <w:tcBorders>
              <w:top w:val="single" w:sz="4" w:space="0" w:color="auto"/>
              <w:left w:val="single" w:sz="4" w:space="0" w:color="auto"/>
              <w:bottom w:val="single" w:sz="4" w:space="0" w:color="auto"/>
              <w:right w:val="single" w:sz="4" w:space="0" w:color="auto"/>
            </w:tcBorders>
            <w:vAlign w:val="center"/>
          </w:tcPr>
          <w:p w:rsidR="00F52571" w:rsidRPr="002300E6" w:rsidRDefault="00F52571" w:rsidP="00B4541F">
            <w:pPr>
              <w:rPr>
                <w:rFonts w:ascii="Times New Roman" w:eastAsia="Times New Roman" w:hAnsi="Times New Roman" w:cs="Times New Roman"/>
                <w:b/>
                <w:bCs/>
                <w:lang w:eastAsia="ru-RU"/>
              </w:rPr>
            </w:pPr>
          </w:p>
        </w:tc>
        <w:tc>
          <w:tcPr>
            <w:tcW w:w="2874" w:type="pct"/>
          </w:tcPr>
          <w:p w:rsidR="00F52571" w:rsidRPr="002300E6" w:rsidRDefault="00F52571" w:rsidP="002D0C56">
            <w:pPr>
              <w:numPr>
                <w:ilvl w:val="0"/>
                <w:numId w:val="16"/>
              </w:numPr>
              <w:suppressAutoHyphens/>
              <w:ind w:left="464"/>
              <w:rPr>
                <w:rFonts w:ascii="Times New Roman" w:eastAsia="Times New Roman" w:hAnsi="Times New Roman" w:cs="Times New Roman"/>
                <w:bCs/>
              </w:rPr>
            </w:pPr>
            <w:proofErr w:type="spellStart"/>
            <w:r w:rsidRPr="002300E6">
              <w:rPr>
                <w:rFonts w:ascii="Times New Roman" w:eastAsia="Times New Roman" w:hAnsi="Times New Roman" w:cs="Times New Roman"/>
                <w:bCs/>
              </w:rPr>
              <w:t>Маршрутизаторы</w:t>
            </w:r>
            <w:proofErr w:type="spellEnd"/>
            <w:r w:rsidRPr="002300E6">
              <w:rPr>
                <w:rFonts w:ascii="Times New Roman" w:eastAsia="Times New Roman" w:hAnsi="Times New Roman" w:cs="Times New Roman"/>
                <w:bCs/>
              </w:rPr>
              <w:t>:</w:t>
            </w:r>
            <w:r w:rsidR="000A2643">
              <w:rPr>
                <w:rFonts w:ascii="Times New Roman" w:eastAsia="Times New Roman" w:hAnsi="Times New Roman" w:cs="Times New Roman"/>
                <w:bCs/>
              </w:rPr>
              <w:t xml:space="preserve"> </w:t>
            </w:r>
            <w:r w:rsidRPr="002300E6">
              <w:rPr>
                <w:rFonts w:ascii="Times New Roman" w:eastAsia="Times New Roman" w:hAnsi="Times New Roman" w:cs="Times New Roman"/>
                <w:bCs/>
              </w:rPr>
              <w:t>архитектура, основные параметры, ведущие производители, принципы работы</w:t>
            </w:r>
          </w:p>
        </w:tc>
        <w:tc>
          <w:tcPr>
            <w:tcW w:w="596" w:type="pct"/>
            <w:vMerge/>
            <w:tcBorders>
              <w:top w:val="single" w:sz="4" w:space="0" w:color="auto"/>
              <w:left w:val="single" w:sz="4" w:space="0" w:color="auto"/>
              <w:bottom w:val="single" w:sz="4" w:space="0" w:color="auto"/>
              <w:right w:val="single" w:sz="4" w:space="0" w:color="auto"/>
            </w:tcBorders>
            <w:vAlign w:val="center"/>
          </w:tcPr>
          <w:p w:rsidR="00F52571" w:rsidRPr="002300E6" w:rsidRDefault="00F52571" w:rsidP="00B4541F">
            <w:pPr>
              <w:suppressAutoHyphens/>
              <w:spacing w:line="276" w:lineRule="auto"/>
              <w:rPr>
                <w:rFonts w:ascii="Times New Roman" w:eastAsia="Times New Roman" w:hAnsi="Times New Roman" w:cs="Times New Roman"/>
                <w:b/>
                <w:i/>
                <w:lang w:eastAsia="ru-RU"/>
              </w:rPr>
            </w:pPr>
          </w:p>
        </w:tc>
        <w:tc>
          <w:tcPr>
            <w:tcW w:w="440" w:type="pct"/>
            <w:vMerge/>
            <w:tcBorders>
              <w:left w:val="single" w:sz="4" w:space="0" w:color="auto"/>
              <w:right w:val="single" w:sz="4" w:space="0" w:color="auto"/>
            </w:tcBorders>
          </w:tcPr>
          <w:p w:rsidR="00F52571" w:rsidRPr="002300E6" w:rsidRDefault="00F52571" w:rsidP="00B4541F">
            <w:pPr>
              <w:suppressAutoHyphens/>
              <w:spacing w:line="276" w:lineRule="auto"/>
              <w:rPr>
                <w:rFonts w:ascii="Times New Roman" w:eastAsia="Times New Roman" w:hAnsi="Times New Roman" w:cs="Times New Roman"/>
                <w:b/>
                <w:i/>
                <w:lang w:eastAsia="ru-RU"/>
              </w:rPr>
            </w:pPr>
          </w:p>
        </w:tc>
      </w:tr>
      <w:tr w:rsidR="00F52571" w:rsidRPr="002300E6" w:rsidTr="00D63B85">
        <w:tc>
          <w:tcPr>
            <w:tcW w:w="1090" w:type="pct"/>
            <w:vMerge/>
            <w:tcBorders>
              <w:top w:val="single" w:sz="4" w:space="0" w:color="auto"/>
              <w:left w:val="single" w:sz="4" w:space="0" w:color="auto"/>
              <w:bottom w:val="single" w:sz="4" w:space="0" w:color="auto"/>
              <w:right w:val="single" w:sz="4" w:space="0" w:color="auto"/>
            </w:tcBorders>
            <w:vAlign w:val="center"/>
          </w:tcPr>
          <w:p w:rsidR="00F52571" w:rsidRPr="002300E6" w:rsidRDefault="00F52571" w:rsidP="00B4541F">
            <w:pPr>
              <w:rPr>
                <w:rFonts w:ascii="Times New Roman" w:eastAsia="Times New Roman" w:hAnsi="Times New Roman" w:cs="Times New Roman"/>
                <w:b/>
                <w:bCs/>
                <w:lang w:eastAsia="ru-RU"/>
              </w:rPr>
            </w:pPr>
          </w:p>
        </w:tc>
        <w:tc>
          <w:tcPr>
            <w:tcW w:w="2874" w:type="pct"/>
          </w:tcPr>
          <w:p w:rsidR="00F52571" w:rsidRPr="002300E6" w:rsidRDefault="00F52571" w:rsidP="002D0C56">
            <w:pPr>
              <w:numPr>
                <w:ilvl w:val="0"/>
                <w:numId w:val="16"/>
              </w:numPr>
              <w:suppressAutoHyphens/>
              <w:ind w:left="464"/>
              <w:rPr>
                <w:rFonts w:ascii="Times New Roman" w:eastAsia="Times New Roman" w:hAnsi="Times New Roman" w:cs="Times New Roman"/>
                <w:bCs/>
              </w:rPr>
            </w:pPr>
            <w:r w:rsidRPr="002300E6">
              <w:rPr>
                <w:rFonts w:ascii="Times New Roman" w:eastAsia="Times New Roman" w:hAnsi="Times New Roman" w:cs="Times New Roman"/>
                <w:bCs/>
              </w:rPr>
              <w:t>Понятие серверного оборудования</w:t>
            </w:r>
          </w:p>
        </w:tc>
        <w:tc>
          <w:tcPr>
            <w:tcW w:w="596" w:type="pct"/>
            <w:vMerge/>
            <w:tcBorders>
              <w:top w:val="single" w:sz="4" w:space="0" w:color="auto"/>
              <w:left w:val="single" w:sz="4" w:space="0" w:color="auto"/>
              <w:bottom w:val="single" w:sz="4" w:space="0" w:color="auto"/>
              <w:right w:val="single" w:sz="4" w:space="0" w:color="auto"/>
            </w:tcBorders>
            <w:vAlign w:val="center"/>
          </w:tcPr>
          <w:p w:rsidR="00F52571" w:rsidRPr="002300E6" w:rsidRDefault="00F52571" w:rsidP="00B4541F">
            <w:pPr>
              <w:suppressAutoHyphens/>
              <w:spacing w:line="276" w:lineRule="auto"/>
              <w:rPr>
                <w:rFonts w:ascii="Times New Roman" w:eastAsia="Times New Roman" w:hAnsi="Times New Roman" w:cs="Times New Roman"/>
                <w:b/>
                <w:i/>
                <w:lang w:eastAsia="ru-RU"/>
              </w:rPr>
            </w:pPr>
          </w:p>
        </w:tc>
        <w:tc>
          <w:tcPr>
            <w:tcW w:w="440" w:type="pct"/>
            <w:vMerge/>
            <w:tcBorders>
              <w:left w:val="single" w:sz="4" w:space="0" w:color="auto"/>
              <w:right w:val="single" w:sz="4" w:space="0" w:color="auto"/>
            </w:tcBorders>
          </w:tcPr>
          <w:p w:rsidR="00F52571" w:rsidRPr="002300E6" w:rsidRDefault="00F52571" w:rsidP="00B4541F">
            <w:pPr>
              <w:suppressAutoHyphens/>
              <w:spacing w:line="276" w:lineRule="auto"/>
              <w:rPr>
                <w:rFonts w:ascii="Times New Roman" w:eastAsia="Times New Roman" w:hAnsi="Times New Roman" w:cs="Times New Roman"/>
                <w:b/>
                <w:i/>
                <w:lang w:eastAsia="ru-RU"/>
              </w:rPr>
            </w:pPr>
          </w:p>
        </w:tc>
      </w:tr>
      <w:tr w:rsidR="00F52571" w:rsidRPr="002300E6" w:rsidTr="00D63B85">
        <w:tc>
          <w:tcPr>
            <w:tcW w:w="1090" w:type="pct"/>
            <w:vMerge/>
            <w:tcBorders>
              <w:top w:val="single" w:sz="4" w:space="0" w:color="auto"/>
              <w:left w:val="single" w:sz="4" w:space="0" w:color="auto"/>
              <w:bottom w:val="single" w:sz="4" w:space="0" w:color="auto"/>
              <w:right w:val="single" w:sz="4" w:space="0" w:color="auto"/>
            </w:tcBorders>
            <w:vAlign w:val="center"/>
            <w:hideMark/>
          </w:tcPr>
          <w:p w:rsidR="00F52571" w:rsidRPr="002300E6" w:rsidRDefault="00F52571" w:rsidP="00B4541F">
            <w:pPr>
              <w:rPr>
                <w:rFonts w:ascii="Times New Roman" w:eastAsia="Times New Roman" w:hAnsi="Times New Roman" w:cs="Times New Roman"/>
                <w:b/>
                <w:bCs/>
                <w:lang w:eastAsia="ru-RU"/>
              </w:rPr>
            </w:pPr>
          </w:p>
        </w:tc>
        <w:tc>
          <w:tcPr>
            <w:tcW w:w="2874" w:type="pct"/>
            <w:tcBorders>
              <w:top w:val="single" w:sz="4" w:space="0" w:color="auto"/>
              <w:left w:val="single" w:sz="4" w:space="0" w:color="auto"/>
              <w:bottom w:val="single" w:sz="4" w:space="0" w:color="auto"/>
              <w:right w:val="single" w:sz="4" w:space="0" w:color="auto"/>
            </w:tcBorders>
            <w:hideMark/>
          </w:tcPr>
          <w:p w:rsidR="00F52571" w:rsidRPr="002300E6" w:rsidRDefault="00F52571" w:rsidP="00B4541F">
            <w:pPr>
              <w:suppressAutoHyphens/>
              <w:rPr>
                <w:rFonts w:ascii="Times New Roman" w:eastAsia="Times New Roman" w:hAnsi="Times New Roman" w:cs="Times New Roman"/>
                <w:b/>
                <w:lang w:eastAsia="ru-RU"/>
              </w:rPr>
            </w:pPr>
            <w:r w:rsidRPr="002300E6">
              <w:rPr>
                <w:rFonts w:ascii="Times New Roman" w:eastAsia="Times New Roman" w:hAnsi="Times New Roman" w:cs="Times New Roman"/>
                <w:b/>
                <w:bCs/>
                <w:lang w:eastAsia="ru-RU"/>
              </w:rPr>
              <w:t>В том числе практических занятий и лабораторных работ</w:t>
            </w:r>
          </w:p>
        </w:tc>
        <w:tc>
          <w:tcPr>
            <w:tcW w:w="596" w:type="pct"/>
            <w:tcBorders>
              <w:top w:val="single" w:sz="4" w:space="0" w:color="auto"/>
              <w:left w:val="single" w:sz="4" w:space="0" w:color="auto"/>
              <w:bottom w:val="single" w:sz="4" w:space="0" w:color="auto"/>
              <w:right w:val="single" w:sz="4" w:space="0" w:color="auto"/>
            </w:tcBorders>
            <w:vAlign w:val="center"/>
            <w:hideMark/>
          </w:tcPr>
          <w:p w:rsidR="00F52571" w:rsidRPr="002300E6" w:rsidRDefault="00AC21BB" w:rsidP="00AC21BB">
            <w:pPr>
              <w:suppressAutoHyphens/>
              <w:spacing w:line="276" w:lineRule="auto"/>
              <w:jc w:val="center"/>
              <w:rPr>
                <w:rFonts w:ascii="Times New Roman" w:eastAsia="Times New Roman" w:hAnsi="Times New Roman" w:cs="Times New Roman"/>
                <w:b/>
                <w:iCs/>
                <w:lang w:eastAsia="ru-RU"/>
              </w:rPr>
            </w:pPr>
            <w:r>
              <w:rPr>
                <w:rFonts w:ascii="Times New Roman" w:eastAsia="Times New Roman" w:hAnsi="Times New Roman" w:cs="Times New Roman"/>
                <w:b/>
                <w:iCs/>
                <w:lang w:eastAsia="ru-RU"/>
              </w:rPr>
              <w:t>16</w:t>
            </w:r>
          </w:p>
        </w:tc>
        <w:tc>
          <w:tcPr>
            <w:tcW w:w="440" w:type="pct"/>
            <w:vMerge/>
            <w:tcBorders>
              <w:left w:val="single" w:sz="4" w:space="0" w:color="auto"/>
              <w:right w:val="single" w:sz="4" w:space="0" w:color="auto"/>
            </w:tcBorders>
          </w:tcPr>
          <w:p w:rsidR="00F52571" w:rsidRPr="002300E6" w:rsidRDefault="00F52571" w:rsidP="00B4541F">
            <w:pPr>
              <w:suppressAutoHyphens/>
              <w:spacing w:line="276" w:lineRule="auto"/>
              <w:jc w:val="center"/>
              <w:rPr>
                <w:rFonts w:ascii="Times New Roman" w:eastAsia="Times New Roman" w:hAnsi="Times New Roman" w:cs="Times New Roman"/>
                <w:b/>
                <w:iCs/>
                <w:lang w:eastAsia="ru-RU"/>
              </w:rPr>
            </w:pPr>
          </w:p>
        </w:tc>
      </w:tr>
      <w:tr w:rsidR="00F52571" w:rsidRPr="002300E6" w:rsidTr="00D63B85">
        <w:tc>
          <w:tcPr>
            <w:tcW w:w="1090" w:type="pct"/>
            <w:vMerge/>
            <w:tcBorders>
              <w:top w:val="single" w:sz="4" w:space="0" w:color="auto"/>
              <w:left w:val="single" w:sz="4" w:space="0" w:color="auto"/>
              <w:bottom w:val="single" w:sz="4" w:space="0" w:color="auto"/>
              <w:right w:val="single" w:sz="4" w:space="0" w:color="auto"/>
            </w:tcBorders>
            <w:vAlign w:val="center"/>
            <w:hideMark/>
          </w:tcPr>
          <w:p w:rsidR="00F52571" w:rsidRPr="002300E6" w:rsidRDefault="00F52571" w:rsidP="00B4541F">
            <w:pPr>
              <w:rPr>
                <w:rFonts w:ascii="Times New Roman" w:eastAsia="Times New Roman" w:hAnsi="Times New Roman" w:cs="Times New Roman"/>
                <w:b/>
                <w:bCs/>
                <w:lang w:eastAsia="ru-RU"/>
              </w:rPr>
            </w:pPr>
          </w:p>
        </w:tc>
        <w:tc>
          <w:tcPr>
            <w:tcW w:w="2874" w:type="pct"/>
          </w:tcPr>
          <w:p w:rsidR="00F52571" w:rsidRPr="002300E6" w:rsidRDefault="00F52571" w:rsidP="002D0C56">
            <w:pPr>
              <w:numPr>
                <w:ilvl w:val="0"/>
                <w:numId w:val="17"/>
              </w:numPr>
              <w:suppressAutoHyphens/>
              <w:ind w:left="464"/>
              <w:rPr>
                <w:rFonts w:ascii="Times New Roman" w:eastAsia="Times New Roman" w:hAnsi="Times New Roman" w:cs="Times New Roman"/>
                <w:bCs/>
              </w:rPr>
            </w:pPr>
            <w:r w:rsidRPr="002300E6">
              <w:rPr>
                <w:rFonts w:ascii="Times New Roman" w:eastAsia="Times New Roman" w:hAnsi="Times New Roman" w:cs="Times New Roman"/>
                <w:bCs/>
              </w:rPr>
              <w:t>Лабораторное занятие № 4.Подключение пользователей к локальной сети</w:t>
            </w:r>
          </w:p>
        </w:tc>
        <w:tc>
          <w:tcPr>
            <w:tcW w:w="596" w:type="pct"/>
            <w:tcBorders>
              <w:top w:val="single" w:sz="4" w:space="0" w:color="auto"/>
              <w:left w:val="single" w:sz="4" w:space="0" w:color="auto"/>
              <w:bottom w:val="single" w:sz="4" w:space="0" w:color="auto"/>
              <w:right w:val="single" w:sz="4" w:space="0" w:color="auto"/>
            </w:tcBorders>
            <w:vAlign w:val="center"/>
            <w:hideMark/>
          </w:tcPr>
          <w:p w:rsidR="00F52571" w:rsidRPr="008E49C0" w:rsidRDefault="008E49C0" w:rsidP="00B4541F">
            <w:pPr>
              <w:suppressAutoHyphens/>
              <w:spacing w:line="276"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4</w:t>
            </w:r>
          </w:p>
        </w:tc>
        <w:tc>
          <w:tcPr>
            <w:tcW w:w="440" w:type="pct"/>
            <w:vMerge/>
            <w:tcBorders>
              <w:left w:val="single" w:sz="4" w:space="0" w:color="auto"/>
              <w:right w:val="single" w:sz="4" w:space="0" w:color="auto"/>
            </w:tcBorders>
          </w:tcPr>
          <w:p w:rsidR="00F52571" w:rsidRPr="00982005" w:rsidRDefault="00F52571" w:rsidP="00B4541F">
            <w:pPr>
              <w:suppressAutoHyphens/>
              <w:spacing w:line="276" w:lineRule="auto"/>
              <w:jc w:val="center"/>
              <w:rPr>
                <w:rFonts w:ascii="Times New Roman" w:eastAsia="Times New Roman" w:hAnsi="Times New Roman" w:cs="Times New Roman"/>
                <w:i/>
                <w:lang w:eastAsia="ru-RU"/>
              </w:rPr>
            </w:pPr>
          </w:p>
        </w:tc>
      </w:tr>
      <w:tr w:rsidR="00F52571" w:rsidRPr="002300E6" w:rsidTr="00D63B85">
        <w:tc>
          <w:tcPr>
            <w:tcW w:w="1090" w:type="pct"/>
            <w:vMerge/>
            <w:tcBorders>
              <w:top w:val="single" w:sz="4" w:space="0" w:color="auto"/>
              <w:left w:val="single" w:sz="4" w:space="0" w:color="auto"/>
              <w:bottom w:val="single" w:sz="4" w:space="0" w:color="auto"/>
              <w:right w:val="single" w:sz="4" w:space="0" w:color="auto"/>
            </w:tcBorders>
            <w:vAlign w:val="center"/>
          </w:tcPr>
          <w:p w:rsidR="00F52571" w:rsidRPr="002300E6" w:rsidRDefault="00F52571" w:rsidP="00B4541F">
            <w:pPr>
              <w:rPr>
                <w:rFonts w:ascii="Times New Roman" w:eastAsia="Times New Roman" w:hAnsi="Times New Roman" w:cs="Times New Roman"/>
                <w:b/>
                <w:bCs/>
                <w:lang w:eastAsia="ru-RU"/>
              </w:rPr>
            </w:pPr>
          </w:p>
        </w:tc>
        <w:tc>
          <w:tcPr>
            <w:tcW w:w="2874" w:type="pct"/>
          </w:tcPr>
          <w:p w:rsidR="00F52571" w:rsidRPr="002300E6" w:rsidRDefault="00F52571" w:rsidP="002D0C56">
            <w:pPr>
              <w:numPr>
                <w:ilvl w:val="0"/>
                <w:numId w:val="17"/>
              </w:numPr>
              <w:suppressAutoHyphens/>
              <w:ind w:left="464"/>
              <w:rPr>
                <w:rFonts w:ascii="Times New Roman" w:eastAsia="Times New Roman" w:hAnsi="Times New Roman" w:cs="Times New Roman"/>
                <w:bCs/>
              </w:rPr>
            </w:pPr>
            <w:r w:rsidRPr="002300E6">
              <w:rPr>
                <w:rFonts w:ascii="Times New Roman" w:eastAsia="Times New Roman" w:hAnsi="Times New Roman" w:cs="Times New Roman"/>
                <w:bCs/>
              </w:rPr>
              <w:t xml:space="preserve">Лабораторное занятие № 5. Выбор и подключение коммутатора для локальной </w:t>
            </w:r>
            <w:r w:rsidRPr="002300E6">
              <w:rPr>
                <w:rFonts w:ascii="Times New Roman" w:eastAsia="Times New Roman" w:hAnsi="Times New Roman" w:cs="Times New Roman"/>
                <w:bCs/>
              </w:rPr>
              <w:lastRenderedPageBreak/>
              <w:t>сети</w:t>
            </w:r>
          </w:p>
        </w:tc>
        <w:tc>
          <w:tcPr>
            <w:tcW w:w="596" w:type="pct"/>
            <w:tcBorders>
              <w:top w:val="single" w:sz="4" w:space="0" w:color="auto"/>
              <w:left w:val="single" w:sz="4" w:space="0" w:color="auto"/>
              <w:bottom w:val="single" w:sz="4" w:space="0" w:color="auto"/>
              <w:right w:val="single" w:sz="4" w:space="0" w:color="auto"/>
            </w:tcBorders>
            <w:vAlign w:val="center"/>
          </w:tcPr>
          <w:p w:rsidR="00F52571" w:rsidRPr="008E49C0" w:rsidRDefault="00AC21BB" w:rsidP="00B4541F">
            <w:pPr>
              <w:suppressAutoHyphens/>
              <w:spacing w:line="276"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lastRenderedPageBreak/>
              <w:t>2</w:t>
            </w:r>
          </w:p>
        </w:tc>
        <w:tc>
          <w:tcPr>
            <w:tcW w:w="440" w:type="pct"/>
            <w:vMerge/>
            <w:tcBorders>
              <w:left w:val="single" w:sz="4" w:space="0" w:color="auto"/>
              <w:right w:val="single" w:sz="4" w:space="0" w:color="auto"/>
            </w:tcBorders>
          </w:tcPr>
          <w:p w:rsidR="00F52571" w:rsidRPr="00982005" w:rsidRDefault="00F52571" w:rsidP="00B4541F">
            <w:pPr>
              <w:suppressAutoHyphens/>
              <w:spacing w:line="276" w:lineRule="auto"/>
              <w:jc w:val="center"/>
              <w:rPr>
                <w:rFonts w:ascii="Times New Roman" w:eastAsia="Times New Roman" w:hAnsi="Times New Roman" w:cs="Times New Roman"/>
                <w:i/>
                <w:lang w:eastAsia="ru-RU"/>
              </w:rPr>
            </w:pPr>
          </w:p>
        </w:tc>
      </w:tr>
      <w:tr w:rsidR="00F52571" w:rsidRPr="002300E6" w:rsidTr="00D63B85">
        <w:tc>
          <w:tcPr>
            <w:tcW w:w="1090" w:type="pct"/>
            <w:vMerge/>
            <w:tcBorders>
              <w:top w:val="single" w:sz="4" w:space="0" w:color="auto"/>
              <w:left w:val="single" w:sz="4" w:space="0" w:color="auto"/>
              <w:bottom w:val="single" w:sz="4" w:space="0" w:color="auto"/>
              <w:right w:val="single" w:sz="4" w:space="0" w:color="auto"/>
            </w:tcBorders>
            <w:vAlign w:val="center"/>
          </w:tcPr>
          <w:p w:rsidR="00F52571" w:rsidRPr="002300E6" w:rsidRDefault="00F52571" w:rsidP="00B4541F">
            <w:pPr>
              <w:rPr>
                <w:rFonts w:ascii="Times New Roman" w:eastAsia="Times New Roman" w:hAnsi="Times New Roman" w:cs="Times New Roman"/>
                <w:b/>
                <w:bCs/>
                <w:lang w:eastAsia="ru-RU"/>
              </w:rPr>
            </w:pPr>
          </w:p>
        </w:tc>
        <w:tc>
          <w:tcPr>
            <w:tcW w:w="2874" w:type="pct"/>
          </w:tcPr>
          <w:p w:rsidR="00F52571" w:rsidRPr="002300E6" w:rsidRDefault="00F52571" w:rsidP="002D0C56">
            <w:pPr>
              <w:numPr>
                <w:ilvl w:val="0"/>
                <w:numId w:val="17"/>
              </w:numPr>
              <w:suppressAutoHyphens/>
              <w:ind w:left="464"/>
              <w:rPr>
                <w:rFonts w:ascii="Times New Roman" w:eastAsia="Times New Roman" w:hAnsi="Times New Roman" w:cs="Times New Roman"/>
                <w:bCs/>
              </w:rPr>
            </w:pPr>
            <w:r w:rsidRPr="002300E6">
              <w:rPr>
                <w:rFonts w:ascii="Times New Roman" w:eastAsia="Times New Roman" w:hAnsi="Times New Roman" w:cs="Times New Roman"/>
                <w:bCs/>
              </w:rPr>
              <w:t>Лабораторное занятие № 6. Подключение пользователей локальной сети к глобальной сети</w:t>
            </w:r>
          </w:p>
        </w:tc>
        <w:tc>
          <w:tcPr>
            <w:tcW w:w="596" w:type="pct"/>
            <w:tcBorders>
              <w:top w:val="single" w:sz="4" w:space="0" w:color="auto"/>
              <w:left w:val="single" w:sz="4" w:space="0" w:color="auto"/>
              <w:bottom w:val="single" w:sz="4" w:space="0" w:color="auto"/>
              <w:right w:val="single" w:sz="4" w:space="0" w:color="auto"/>
            </w:tcBorders>
            <w:vAlign w:val="center"/>
          </w:tcPr>
          <w:p w:rsidR="00F52571" w:rsidRPr="008E49C0" w:rsidRDefault="00AC21BB" w:rsidP="00B4541F">
            <w:pPr>
              <w:suppressAutoHyphens/>
              <w:spacing w:line="276"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2</w:t>
            </w:r>
          </w:p>
        </w:tc>
        <w:tc>
          <w:tcPr>
            <w:tcW w:w="440" w:type="pct"/>
            <w:vMerge/>
            <w:tcBorders>
              <w:left w:val="single" w:sz="4" w:space="0" w:color="auto"/>
              <w:right w:val="single" w:sz="4" w:space="0" w:color="auto"/>
            </w:tcBorders>
          </w:tcPr>
          <w:p w:rsidR="00F52571" w:rsidRPr="00982005" w:rsidRDefault="00F52571" w:rsidP="00B4541F">
            <w:pPr>
              <w:suppressAutoHyphens/>
              <w:spacing w:line="276" w:lineRule="auto"/>
              <w:jc w:val="center"/>
              <w:rPr>
                <w:rFonts w:ascii="Times New Roman" w:eastAsia="Times New Roman" w:hAnsi="Times New Roman" w:cs="Times New Roman"/>
                <w:i/>
                <w:lang w:eastAsia="ru-RU"/>
              </w:rPr>
            </w:pPr>
          </w:p>
        </w:tc>
      </w:tr>
      <w:tr w:rsidR="00F52571" w:rsidRPr="002300E6" w:rsidTr="00D63B85">
        <w:tc>
          <w:tcPr>
            <w:tcW w:w="1090" w:type="pct"/>
            <w:vMerge/>
            <w:tcBorders>
              <w:top w:val="single" w:sz="4" w:space="0" w:color="auto"/>
              <w:left w:val="single" w:sz="4" w:space="0" w:color="auto"/>
              <w:bottom w:val="single" w:sz="4" w:space="0" w:color="auto"/>
              <w:right w:val="single" w:sz="4" w:space="0" w:color="auto"/>
            </w:tcBorders>
            <w:vAlign w:val="center"/>
          </w:tcPr>
          <w:p w:rsidR="00F52571" w:rsidRPr="002300E6" w:rsidRDefault="00F52571" w:rsidP="00B4541F">
            <w:pPr>
              <w:rPr>
                <w:rFonts w:ascii="Times New Roman" w:eastAsia="Times New Roman" w:hAnsi="Times New Roman" w:cs="Times New Roman"/>
                <w:b/>
                <w:bCs/>
                <w:lang w:eastAsia="ru-RU"/>
              </w:rPr>
            </w:pPr>
          </w:p>
        </w:tc>
        <w:tc>
          <w:tcPr>
            <w:tcW w:w="2874" w:type="pct"/>
          </w:tcPr>
          <w:p w:rsidR="00F52571" w:rsidRPr="002300E6" w:rsidRDefault="00F52571" w:rsidP="002D0C56">
            <w:pPr>
              <w:numPr>
                <w:ilvl w:val="0"/>
                <w:numId w:val="17"/>
              </w:numPr>
              <w:suppressAutoHyphens/>
              <w:ind w:left="464"/>
              <w:rPr>
                <w:rFonts w:ascii="Times New Roman" w:eastAsia="Times New Roman" w:hAnsi="Times New Roman" w:cs="Times New Roman"/>
                <w:bCs/>
              </w:rPr>
            </w:pPr>
            <w:r w:rsidRPr="002300E6">
              <w:rPr>
                <w:rFonts w:ascii="Times New Roman" w:eastAsia="Times New Roman" w:hAnsi="Times New Roman" w:cs="Times New Roman"/>
                <w:bCs/>
              </w:rPr>
              <w:t>Лабораторное занятие № 7. Разграничение прав доступа пользователей локальной сети</w:t>
            </w:r>
          </w:p>
        </w:tc>
        <w:tc>
          <w:tcPr>
            <w:tcW w:w="596" w:type="pct"/>
            <w:tcBorders>
              <w:top w:val="single" w:sz="4" w:space="0" w:color="auto"/>
              <w:left w:val="single" w:sz="4" w:space="0" w:color="auto"/>
              <w:bottom w:val="single" w:sz="4" w:space="0" w:color="auto"/>
              <w:right w:val="single" w:sz="4" w:space="0" w:color="auto"/>
            </w:tcBorders>
            <w:vAlign w:val="center"/>
          </w:tcPr>
          <w:p w:rsidR="00F52571" w:rsidRPr="008E49C0" w:rsidRDefault="008E49C0" w:rsidP="00B4541F">
            <w:pPr>
              <w:suppressAutoHyphens/>
              <w:spacing w:line="276"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4</w:t>
            </w:r>
          </w:p>
        </w:tc>
        <w:tc>
          <w:tcPr>
            <w:tcW w:w="440" w:type="pct"/>
            <w:vMerge/>
            <w:tcBorders>
              <w:left w:val="single" w:sz="4" w:space="0" w:color="auto"/>
              <w:right w:val="single" w:sz="4" w:space="0" w:color="auto"/>
            </w:tcBorders>
          </w:tcPr>
          <w:p w:rsidR="00F52571" w:rsidRPr="00982005" w:rsidRDefault="00F52571" w:rsidP="00B4541F">
            <w:pPr>
              <w:suppressAutoHyphens/>
              <w:spacing w:line="276" w:lineRule="auto"/>
              <w:jc w:val="center"/>
              <w:rPr>
                <w:rFonts w:ascii="Times New Roman" w:eastAsia="Times New Roman" w:hAnsi="Times New Roman" w:cs="Times New Roman"/>
                <w:i/>
                <w:lang w:eastAsia="ru-RU"/>
              </w:rPr>
            </w:pPr>
          </w:p>
        </w:tc>
      </w:tr>
      <w:tr w:rsidR="00F52571" w:rsidRPr="002300E6" w:rsidTr="00D63B85">
        <w:tc>
          <w:tcPr>
            <w:tcW w:w="1090" w:type="pct"/>
            <w:vMerge/>
            <w:tcBorders>
              <w:top w:val="single" w:sz="4" w:space="0" w:color="auto"/>
              <w:left w:val="single" w:sz="4" w:space="0" w:color="auto"/>
              <w:bottom w:val="single" w:sz="4" w:space="0" w:color="auto"/>
              <w:right w:val="single" w:sz="4" w:space="0" w:color="auto"/>
            </w:tcBorders>
            <w:vAlign w:val="center"/>
            <w:hideMark/>
          </w:tcPr>
          <w:p w:rsidR="00F52571" w:rsidRPr="002300E6" w:rsidRDefault="00F52571" w:rsidP="00B4541F">
            <w:pPr>
              <w:rPr>
                <w:rFonts w:ascii="Times New Roman" w:eastAsia="Times New Roman" w:hAnsi="Times New Roman" w:cs="Times New Roman"/>
                <w:b/>
                <w:bCs/>
                <w:lang w:eastAsia="ru-RU"/>
              </w:rPr>
            </w:pPr>
          </w:p>
        </w:tc>
        <w:tc>
          <w:tcPr>
            <w:tcW w:w="2874" w:type="pct"/>
            <w:vAlign w:val="bottom"/>
          </w:tcPr>
          <w:p w:rsidR="00F52571" w:rsidRPr="002300E6" w:rsidRDefault="00F52571" w:rsidP="002D0C56">
            <w:pPr>
              <w:numPr>
                <w:ilvl w:val="0"/>
                <w:numId w:val="17"/>
              </w:numPr>
              <w:suppressAutoHyphens/>
              <w:ind w:left="464"/>
              <w:rPr>
                <w:rFonts w:ascii="Times New Roman" w:eastAsia="Times New Roman" w:hAnsi="Times New Roman" w:cs="Times New Roman"/>
                <w:bCs/>
              </w:rPr>
            </w:pPr>
            <w:r w:rsidRPr="002300E6">
              <w:rPr>
                <w:rFonts w:ascii="Times New Roman" w:eastAsia="Times New Roman" w:hAnsi="Times New Roman" w:cs="Times New Roman"/>
                <w:bCs/>
              </w:rPr>
              <w:t xml:space="preserve">Лабораторное занятие № 8.Выбор и подключение </w:t>
            </w:r>
            <w:proofErr w:type="spellStart"/>
            <w:r w:rsidRPr="002300E6">
              <w:rPr>
                <w:rFonts w:ascii="Times New Roman" w:eastAsia="Times New Roman" w:hAnsi="Times New Roman" w:cs="Times New Roman"/>
                <w:bCs/>
              </w:rPr>
              <w:t>маршрутизатора</w:t>
            </w:r>
            <w:proofErr w:type="spellEnd"/>
            <w:r w:rsidRPr="002300E6">
              <w:rPr>
                <w:rFonts w:ascii="Times New Roman" w:eastAsia="Times New Roman" w:hAnsi="Times New Roman" w:cs="Times New Roman"/>
                <w:bCs/>
              </w:rPr>
              <w:t xml:space="preserve"> к сети</w:t>
            </w:r>
          </w:p>
        </w:tc>
        <w:tc>
          <w:tcPr>
            <w:tcW w:w="596" w:type="pct"/>
            <w:tcBorders>
              <w:top w:val="single" w:sz="4" w:space="0" w:color="auto"/>
              <w:left w:val="single" w:sz="4" w:space="0" w:color="auto"/>
              <w:bottom w:val="single" w:sz="4" w:space="0" w:color="auto"/>
              <w:right w:val="single" w:sz="4" w:space="0" w:color="auto"/>
            </w:tcBorders>
            <w:vAlign w:val="center"/>
            <w:hideMark/>
          </w:tcPr>
          <w:p w:rsidR="00F52571" w:rsidRPr="008E49C0" w:rsidRDefault="00F52571" w:rsidP="00B4541F">
            <w:pPr>
              <w:suppressAutoHyphens/>
              <w:spacing w:line="276" w:lineRule="auto"/>
              <w:jc w:val="center"/>
              <w:rPr>
                <w:rFonts w:ascii="Times New Roman" w:eastAsia="Times New Roman" w:hAnsi="Times New Roman" w:cs="Times New Roman"/>
                <w:lang w:eastAsia="ru-RU"/>
              </w:rPr>
            </w:pPr>
            <w:r w:rsidRPr="008E49C0">
              <w:rPr>
                <w:rFonts w:ascii="Times New Roman" w:eastAsia="Times New Roman" w:hAnsi="Times New Roman" w:cs="Times New Roman"/>
                <w:lang w:eastAsia="ru-RU"/>
              </w:rPr>
              <w:t>4</w:t>
            </w:r>
          </w:p>
        </w:tc>
        <w:tc>
          <w:tcPr>
            <w:tcW w:w="440" w:type="pct"/>
            <w:vMerge/>
            <w:tcBorders>
              <w:left w:val="single" w:sz="4" w:space="0" w:color="auto"/>
              <w:bottom w:val="single" w:sz="4" w:space="0" w:color="auto"/>
              <w:right w:val="single" w:sz="4" w:space="0" w:color="auto"/>
            </w:tcBorders>
          </w:tcPr>
          <w:p w:rsidR="00F52571" w:rsidRPr="00982005" w:rsidRDefault="00F52571" w:rsidP="00B4541F">
            <w:pPr>
              <w:suppressAutoHyphens/>
              <w:spacing w:line="276" w:lineRule="auto"/>
              <w:jc w:val="center"/>
              <w:rPr>
                <w:rFonts w:ascii="Times New Roman" w:eastAsia="Times New Roman" w:hAnsi="Times New Roman" w:cs="Times New Roman"/>
                <w:i/>
                <w:lang w:eastAsia="ru-RU"/>
              </w:rPr>
            </w:pPr>
          </w:p>
        </w:tc>
      </w:tr>
      <w:tr w:rsidR="00F52571" w:rsidRPr="002300E6" w:rsidTr="00F52571">
        <w:trPr>
          <w:trHeight w:val="79"/>
        </w:trPr>
        <w:tc>
          <w:tcPr>
            <w:tcW w:w="1090" w:type="pct"/>
            <w:vMerge w:val="restart"/>
            <w:tcBorders>
              <w:top w:val="single" w:sz="4" w:space="0" w:color="auto"/>
              <w:left w:val="single" w:sz="4" w:space="0" w:color="auto"/>
              <w:right w:val="single" w:sz="4" w:space="0" w:color="auto"/>
            </w:tcBorders>
            <w:vAlign w:val="center"/>
          </w:tcPr>
          <w:p w:rsidR="00F52571" w:rsidRDefault="00F52571" w:rsidP="00B4541F">
            <w:pPr>
              <w:rPr>
                <w:rFonts w:ascii="Times New Roman" w:eastAsia="Times New Roman" w:hAnsi="Times New Roman" w:cs="Times New Roman"/>
                <w:b/>
                <w:bCs/>
                <w:lang w:eastAsia="ru-RU"/>
              </w:rPr>
            </w:pPr>
            <w:r w:rsidRPr="002300E6">
              <w:rPr>
                <w:rFonts w:ascii="Times New Roman" w:eastAsia="Times New Roman" w:hAnsi="Times New Roman" w:cs="Times New Roman"/>
                <w:b/>
                <w:bCs/>
                <w:lang w:eastAsia="ru-RU"/>
              </w:rPr>
              <w:t>Тема 1.3 Периферийное оборудование и источники питания</w:t>
            </w:r>
          </w:p>
          <w:p w:rsidR="00A93523" w:rsidRDefault="00A93523" w:rsidP="00B4541F">
            <w:pPr>
              <w:rPr>
                <w:rFonts w:ascii="Times New Roman" w:eastAsia="Times New Roman" w:hAnsi="Times New Roman" w:cs="Times New Roman"/>
                <w:b/>
                <w:bCs/>
                <w:lang w:eastAsia="ru-RU"/>
              </w:rPr>
            </w:pPr>
          </w:p>
          <w:p w:rsidR="00A93523" w:rsidRPr="002300E6" w:rsidRDefault="00A93523" w:rsidP="00B4541F">
            <w:pPr>
              <w:rPr>
                <w:rFonts w:ascii="Times New Roman" w:eastAsia="Times New Roman" w:hAnsi="Times New Roman" w:cs="Times New Roman"/>
                <w:b/>
                <w:bCs/>
                <w:lang w:eastAsia="ru-RU"/>
              </w:rPr>
            </w:pPr>
          </w:p>
        </w:tc>
        <w:tc>
          <w:tcPr>
            <w:tcW w:w="2874" w:type="pct"/>
            <w:vAlign w:val="bottom"/>
          </w:tcPr>
          <w:p w:rsidR="00F52571" w:rsidRPr="002300E6" w:rsidRDefault="00F52571" w:rsidP="00B4541F">
            <w:pPr>
              <w:suppressAutoHyphens/>
              <w:rPr>
                <w:rFonts w:ascii="Calibri" w:eastAsia="PMingLiU" w:hAnsi="Calibri" w:cs="Arial"/>
                <w:bCs/>
                <w:lang w:eastAsia="zh-TW"/>
              </w:rPr>
            </w:pPr>
            <w:r w:rsidRPr="002300E6">
              <w:rPr>
                <w:rFonts w:ascii="Times New Roman" w:eastAsia="Times New Roman" w:hAnsi="Times New Roman" w:cs="Times New Roman"/>
                <w:b/>
                <w:bCs/>
                <w:lang w:eastAsia="ru-RU"/>
              </w:rPr>
              <w:t>Содержание</w:t>
            </w:r>
          </w:p>
        </w:tc>
        <w:tc>
          <w:tcPr>
            <w:tcW w:w="596" w:type="pct"/>
            <w:tcBorders>
              <w:top w:val="single" w:sz="4" w:space="0" w:color="auto"/>
              <w:left w:val="single" w:sz="4" w:space="0" w:color="auto"/>
              <w:right w:val="single" w:sz="4" w:space="0" w:color="auto"/>
            </w:tcBorders>
            <w:vAlign w:val="center"/>
          </w:tcPr>
          <w:p w:rsidR="00F52571" w:rsidRPr="002300E6" w:rsidRDefault="00AC21BB" w:rsidP="00B4541F">
            <w:pPr>
              <w:suppressAutoHyphens/>
              <w:spacing w:line="276" w:lineRule="auto"/>
              <w:jc w:val="center"/>
              <w:rPr>
                <w:rFonts w:ascii="Times New Roman" w:eastAsia="Times New Roman" w:hAnsi="Times New Roman" w:cs="Times New Roman"/>
                <w:b/>
                <w:iCs/>
                <w:lang w:eastAsia="ru-RU"/>
              </w:rPr>
            </w:pPr>
            <w:r>
              <w:rPr>
                <w:rFonts w:ascii="Times New Roman" w:eastAsia="Times New Roman" w:hAnsi="Times New Roman" w:cs="Times New Roman"/>
                <w:b/>
                <w:iCs/>
                <w:lang w:eastAsia="ru-RU"/>
              </w:rPr>
              <w:t>20/12</w:t>
            </w:r>
          </w:p>
        </w:tc>
        <w:tc>
          <w:tcPr>
            <w:tcW w:w="440" w:type="pct"/>
            <w:tcBorders>
              <w:top w:val="single" w:sz="4" w:space="0" w:color="auto"/>
              <w:left w:val="single" w:sz="4" w:space="0" w:color="auto"/>
              <w:right w:val="single" w:sz="4" w:space="0" w:color="auto"/>
            </w:tcBorders>
          </w:tcPr>
          <w:p w:rsidR="00F52571" w:rsidRPr="002300E6" w:rsidRDefault="00F52571" w:rsidP="00B4541F">
            <w:pPr>
              <w:suppressAutoHyphens/>
              <w:spacing w:line="276" w:lineRule="auto"/>
              <w:jc w:val="center"/>
              <w:rPr>
                <w:rFonts w:ascii="Times New Roman" w:eastAsia="Times New Roman" w:hAnsi="Times New Roman" w:cs="Times New Roman"/>
                <w:b/>
                <w:iCs/>
                <w:lang w:eastAsia="ru-RU"/>
              </w:rPr>
            </w:pPr>
          </w:p>
        </w:tc>
      </w:tr>
      <w:tr w:rsidR="00F52571" w:rsidRPr="002300E6" w:rsidTr="00F52571">
        <w:trPr>
          <w:trHeight w:val="78"/>
        </w:trPr>
        <w:tc>
          <w:tcPr>
            <w:tcW w:w="1090" w:type="pct"/>
            <w:vMerge/>
            <w:tcBorders>
              <w:left w:val="single" w:sz="4" w:space="0" w:color="auto"/>
              <w:right w:val="single" w:sz="4" w:space="0" w:color="auto"/>
            </w:tcBorders>
            <w:vAlign w:val="center"/>
          </w:tcPr>
          <w:p w:rsidR="00F52571" w:rsidRPr="002300E6" w:rsidRDefault="00F52571" w:rsidP="00B4541F">
            <w:pPr>
              <w:rPr>
                <w:rFonts w:ascii="Times New Roman" w:eastAsia="Times New Roman" w:hAnsi="Times New Roman" w:cs="Times New Roman"/>
                <w:b/>
                <w:bCs/>
                <w:lang w:eastAsia="ru-RU"/>
              </w:rPr>
            </w:pPr>
          </w:p>
        </w:tc>
        <w:tc>
          <w:tcPr>
            <w:tcW w:w="2874" w:type="pct"/>
          </w:tcPr>
          <w:p w:rsidR="00F52571" w:rsidRPr="002300E6" w:rsidRDefault="00F52571" w:rsidP="002D0C56">
            <w:pPr>
              <w:numPr>
                <w:ilvl w:val="0"/>
                <w:numId w:val="18"/>
              </w:numPr>
              <w:suppressAutoHyphens/>
              <w:ind w:left="464"/>
              <w:rPr>
                <w:rFonts w:ascii="Times New Roman" w:eastAsia="Times New Roman" w:hAnsi="Times New Roman" w:cs="Times New Roman"/>
                <w:bCs/>
              </w:rPr>
            </w:pPr>
            <w:r w:rsidRPr="002300E6">
              <w:rPr>
                <w:rFonts w:ascii="Times New Roman" w:eastAsia="Times New Roman" w:hAnsi="Times New Roman" w:cs="Times New Roman"/>
                <w:bCs/>
              </w:rPr>
              <w:t>Виды периферийного оборудования. Понятие драйвера устройства</w:t>
            </w:r>
          </w:p>
        </w:tc>
        <w:tc>
          <w:tcPr>
            <w:tcW w:w="596" w:type="pct"/>
            <w:vMerge w:val="restart"/>
            <w:tcBorders>
              <w:left w:val="single" w:sz="4" w:space="0" w:color="auto"/>
              <w:right w:val="single" w:sz="4" w:space="0" w:color="auto"/>
            </w:tcBorders>
            <w:vAlign w:val="center"/>
          </w:tcPr>
          <w:p w:rsidR="00F52571" w:rsidRPr="002300E6" w:rsidRDefault="00F52571" w:rsidP="00B4541F">
            <w:pPr>
              <w:suppressAutoHyphens/>
              <w:spacing w:line="276" w:lineRule="auto"/>
              <w:jc w:val="center"/>
              <w:rPr>
                <w:rFonts w:ascii="Times New Roman" w:eastAsia="Times New Roman" w:hAnsi="Times New Roman" w:cs="Times New Roman"/>
                <w:b/>
                <w:iCs/>
                <w:lang w:eastAsia="ru-RU"/>
              </w:rPr>
            </w:pPr>
            <w:r w:rsidRPr="002300E6">
              <w:rPr>
                <w:rFonts w:ascii="Times New Roman" w:eastAsia="Times New Roman" w:hAnsi="Times New Roman" w:cs="Times New Roman"/>
                <w:b/>
                <w:iCs/>
                <w:lang w:eastAsia="ru-RU"/>
              </w:rPr>
              <w:t>8</w:t>
            </w:r>
          </w:p>
        </w:tc>
        <w:tc>
          <w:tcPr>
            <w:tcW w:w="440" w:type="pct"/>
            <w:vMerge w:val="restart"/>
            <w:tcBorders>
              <w:left w:val="single" w:sz="4" w:space="0" w:color="auto"/>
              <w:right w:val="single" w:sz="4" w:space="0" w:color="auto"/>
            </w:tcBorders>
          </w:tcPr>
          <w:p w:rsidR="00C269D1" w:rsidRDefault="00C269D1" w:rsidP="00C269D1">
            <w:pPr>
              <w:rPr>
                <w:rFonts w:ascii="Times New Roman" w:eastAsia="Times New Roman" w:hAnsi="Times New Roman" w:cs="Times New Roman"/>
                <w:lang w:eastAsia="ru-RU"/>
              </w:rPr>
            </w:pPr>
          </w:p>
          <w:p w:rsidR="00C269D1" w:rsidRDefault="00C269D1" w:rsidP="00C269D1">
            <w:pPr>
              <w:rPr>
                <w:rFonts w:ascii="Times New Roman" w:eastAsia="Times New Roman" w:hAnsi="Times New Roman" w:cs="Times New Roman"/>
                <w:lang w:eastAsia="ru-RU"/>
              </w:rPr>
            </w:pPr>
          </w:p>
          <w:p w:rsidR="00C269D1" w:rsidRDefault="00C269D1" w:rsidP="00C269D1">
            <w:pPr>
              <w:rPr>
                <w:rFonts w:ascii="Times New Roman" w:eastAsia="Times New Roman" w:hAnsi="Times New Roman" w:cs="Times New Roman"/>
                <w:lang w:eastAsia="ru-RU"/>
              </w:rPr>
            </w:pPr>
          </w:p>
          <w:p w:rsidR="00C269D1" w:rsidRDefault="00C269D1" w:rsidP="00C269D1">
            <w:pPr>
              <w:rPr>
                <w:rFonts w:ascii="Times New Roman" w:eastAsia="Times New Roman" w:hAnsi="Times New Roman" w:cs="Times New Roman"/>
                <w:lang w:eastAsia="ru-RU"/>
              </w:rPr>
            </w:pPr>
          </w:p>
          <w:p w:rsidR="00C269D1" w:rsidRDefault="00C269D1" w:rsidP="00C269D1">
            <w:pPr>
              <w:rPr>
                <w:rFonts w:ascii="Times New Roman" w:eastAsia="Times New Roman" w:hAnsi="Times New Roman" w:cs="Times New Roman"/>
                <w:lang w:eastAsia="ru-RU"/>
              </w:rPr>
            </w:pPr>
          </w:p>
          <w:p w:rsidR="00C269D1" w:rsidRDefault="00C269D1" w:rsidP="00C269D1">
            <w:pPr>
              <w:rPr>
                <w:rFonts w:ascii="Times New Roman" w:eastAsia="Times New Roman" w:hAnsi="Times New Roman" w:cs="Times New Roman"/>
                <w:lang w:eastAsia="ru-RU"/>
              </w:rPr>
            </w:pPr>
          </w:p>
          <w:p w:rsidR="00C269D1" w:rsidRDefault="00C269D1" w:rsidP="00C269D1">
            <w:pPr>
              <w:rPr>
                <w:rFonts w:ascii="Times New Roman" w:eastAsia="Times New Roman" w:hAnsi="Times New Roman" w:cs="Times New Roman"/>
                <w:lang w:eastAsia="ru-RU"/>
              </w:rPr>
            </w:pPr>
          </w:p>
          <w:p w:rsidR="00C269D1" w:rsidRDefault="00C269D1" w:rsidP="00C269D1">
            <w:pPr>
              <w:rPr>
                <w:rFonts w:ascii="Times New Roman" w:eastAsia="Times New Roman" w:hAnsi="Times New Roman" w:cs="Times New Roman"/>
                <w:lang w:eastAsia="ru-RU"/>
              </w:rPr>
            </w:pPr>
          </w:p>
          <w:p w:rsidR="00C269D1" w:rsidRPr="00697C74" w:rsidRDefault="00C269D1" w:rsidP="00C269D1">
            <w:pPr>
              <w:rPr>
                <w:rFonts w:ascii="Times New Roman" w:eastAsia="Times New Roman" w:hAnsi="Times New Roman" w:cs="Times New Roman"/>
                <w:lang w:eastAsia="ru-RU"/>
              </w:rPr>
            </w:pPr>
            <w:r w:rsidRPr="00697C74">
              <w:rPr>
                <w:rFonts w:ascii="Times New Roman" w:eastAsia="Times New Roman" w:hAnsi="Times New Roman" w:cs="Times New Roman"/>
                <w:lang w:eastAsia="ru-RU"/>
              </w:rPr>
              <w:t>ПК 2.1</w:t>
            </w:r>
            <w:r>
              <w:rPr>
                <w:rFonts w:ascii="Times New Roman" w:eastAsia="Times New Roman" w:hAnsi="Times New Roman" w:cs="Times New Roman"/>
                <w:lang w:eastAsia="ru-RU"/>
              </w:rPr>
              <w:t>,</w:t>
            </w:r>
          </w:p>
          <w:p w:rsidR="00C269D1" w:rsidRDefault="00C269D1" w:rsidP="00C269D1">
            <w:pPr>
              <w:rPr>
                <w:rFonts w:ascii="Times New Roman" w:eastAsia="Times New Roman" w:hAnsi="Times New Roman" w:cs="Times New Roman"/>
                <w:lang w:eastAsia="ru-RU"/>
              </w:rPr>
            </w:pPr>
            <w:r w:rsidRPr="00697C74">
              <w:rPr>
                <w:rFonts w:ascii="Times New Roman" w:eastAsia="Times New Roman" w:hAnsi="Times New Roman" w:cs="Times New Roman"/>
                <w:lang w:eastAsia="ru-RU"/>
              </w:rPr>
              <w:t xml:space="preserve">ОК </w:t>
            </w:r>
            <w:r>
              <w:rPr>
                <w:rFonts w:ascii="Times New Roman" w:eastAsia="Times New Roman" w:hAnsi="Times New Roman" w:cs="Times New Roman"/>
                <w:lang w:eastAsia="ru-RU"/>
              </w:rPr>
              <w:t>0</w:t>
            </w:r>
            <w:r w:rsidRPr="00697C74">
              <w:rPr>
                <w:rFonts w:ascii="Times New Roman" w:eastAsia="Times New Roman" w:hAnsi="Times New Roman" w:cs="Times New Roman"/>
                <w:lang w:eastAsia="ru-RU"/>
              </w:rPr>
              <w:t>1,</w:t>
            </w:r>
          </w:p>
          <w:p w:rsidR="00C269D1" w:rsidRDefault="00C269D1" w:rsidP="00C269D1">
            <w:pPr>
              <w:rPr>
                <w:rFonts w:ascii="Times New Roman" w:eastAsia="Times New Roman" w:hAnsi="Times New Roman" w:cs="Times New Roman"/>
                <w:lang w:eastAsia="ru-RU"/>
              </w:rPr>
            </w:pPr>
            <w:r w:rsidRPr="00697C74">
              <w:rPr>
                <w:rFonts w:ascii="Times New Roman" w:eastAsia="Times New Roman" w:hAnsi="Times New Roman" w:cs="Times New Roman"/>
                <w:lang w:eastAsia="ru-RU"/>
              </w:rPr>
              <w:t xml:space="preserve">ОК </w:t>
            </w:r>
            <w:r>
              <w:rPr>
                <w:rFonts w:ascii="Times New Roman" w:eastAsia="Times New Roman" w:hAnsi="Times New Roman" w:cs="Times New Roman"/>
                <w:lang w:eastAsia="ru-RU"/>
              </w:rPr>
              <w:t>0</w:t>
            </w:r>
            <w:r w:rsidRPr="00697C74">
              <w:rPr>
                <w:rFonts w:ascii="Times New Roman" w:eastAsia="Times New Roman" w:hAnsi="Times New Roman" w:cs="Times New Roman"/>
                <w:lang w:eastAsia="ru-RU"/>
              </w:rPr>
              <w:t>2,</w:t>
            </w:r>
          </w:p>
          <w:p w:rsidR="00C269D1" w:rsidRDefault="00C269D1" w:rsidP="00C269D1">
            <w:pPr>
              <w:rPr>
                <w:rFonts w:ascii="Times New Roman" w:eastAsia="Times New Roman" w:hAnsi="Times New Roman" w:cs="Times New Roman"/>
                <w:lang w:eastAsia="ru-RU"/>
              </w:rPr>
            </w:pPr>
            <w:r w:rsidRPr="00697C74">
              <w:rPr>
                <w:rFonts w:ascii="Times New Roman" w:eastAsia="Times New Roman" w:hAnsi="Times New Roman" w:cs="Times New Roman"/>
                <w:lang w:eastAsia="ru-RU"/>
              </w:rPr>
              <w:t xml:space="preserve">ОК </w:t>
            </w:r>
            <w:r>
              <w:rPr>
                <w:rFonts w:ascii="Times New Roman" w:eastAsia="Times New Roman" w:hAnsi="Times New Roman" w:cs="Times New Roman"/>
                <w:lang w:eastAsia="ru-RU"/>
              </w:rPr>
              <w:t>0</w:t>
            </w:r>
            <w:r w:rsidRPr="00697C74">
              <w:rPr>
                <w:rFonts w:ascii="Times New Roman" w:eastAsia="Times New Roman" w:hAnsi="Times New Roman" w:cs="Times New Roman"/>
                <w:lang w:eastAsia="ru-RU"/>
              </w:rPr>
              <w:t>3,</w:t>
            </w:r>
          </w:p>
          <w:p w:rsidR="00F52571" w:rsidRPr="002300E6" w:rsidRDefault="00C269D1" w:rsidP="00C269D1">
            <w:pPr>
              <w:suppressAutoHyphens/>
              <w:spacing w:line="276" w:lineRule="auto"/>
              <w:rPr>
                <w:rFonts w:ascii="Times New Roman" w:eastAsia="Times New Roman" w:hAnsi="Times New Roman" w:cs="Times New Roman"/>
                <w:b/>
                <w:iCs/>
                <w:lang w:eastAsia="ru-RU"/>
              </w:rPr>
            </w:pPr>
            <w:r w:rsidRPr="00697C74">
              <w:rPr>
                <w:rFonts w:ascii="Times New Roman" w:eastAsia="Times New Roman" w:hAnsi="Times New Roman" w:cs="Times New Roman"/>
                <w:lang w:eastAsia="ru-RU"/>
              </w:rPr>
              <w:t xml:space="preserve">ОК </w:t>
            </w:r>
            <w:r>
              <w:rPr>
                <w:rFonts w:ascii="Times New Roman" w:eastAsia="Times New Roman" w:hAnsi="Times New Roman" w:cs="Times New Roman"/>
                <w:lang w:eastAsia="ru-RU"/>
              </w:rPr>
              <w:t>0</w:t>
            </w:r>
            <w:r w:rsidRPr="00697C74">
              <w:rPr>
                <w:rFonts w:ascii="Times New Roman" w:eastAsia="Times New Roman" w:hAnsi="Times New Roman" w:cs="Times New Roman"/>
                <w:lang w:eastAsia="ru-RU"/>
              </w:rPr>
              <w:t>5</w:t>
            </w:r>
          </w:p>
        </w:tc>
      </w:tr>
      <w:tr w:rsidR="00F52571" w:rsidRPr="002300E6" w:rsidTr="00F52571">
        <w:trPr>
          <w:trHeight w:val="78"/>
        </w:trPr>
        <w:tc>
          <w:tcPr>
            <w:tcW w:w="1090" w:type="pct"/>
            <w:vMerge/>
            <w:tcBorders>
              <w:left w:val="single" w:sz="4" w:space="0" w:color="auto"/>
              <w:right w:val="single" w:sz="4" w:space="0" w:color="auto"/>
            </w:tcBorders>
            <w:vAlign w:val="center"/>
          </w:tcPr>
          <w:p w:rsidR="00F52571" w:rsidRPr="002300E6" w:rsidRDefault="00F52571" w:rsidP="00B4541F">
            <w:pPr>
              <w:rPr>
                <w:rFonts w:ascii="Times New Roman" w:eastAsia="Times New Roman" w:hAnsi="Times New Roman" w:cs="Times New Roman"/>
                <w:b/>
                <w:bCs/>
                <w:lang w:eastAsia="ru-RU"/>
              </w:rPr>
            </w:pPr>
          </w:p>
        </w:tc>
        <w:tc>
          <w:tcPr>
            <w:tcW w:w="2874" w:type="pct"/>
          </w:tcPr>
          <w:p w:rsidR="00F52571" w:rsidRPr="002300E6" w:rsidRDefault="00F52571" w:rsidP="002D0C56">
            <w:pPr>
              <w:numPr>
                <w:ilvl w:val="0"/>
                <w:numId w:val="18"/>
              </w:numPr>
              <w:suppressAutoHyphens/>
              <w:ind w:left="464"/>
              <w:rPr>
                <w:rFonts w:ascii="Times New Roman" w:eastAsia="Times New Roman" w:hAnsi="Times New Roman" w:cs="Times New Roman"/>
                <w:bCs/>
              </w:rPr>
            </w:pPr>
            <w:r w:rsidRPr="002300E6">
              <w:rPr>
                <w:rFonts w:ascii="Times New Roman" w:eastAsia="Times New Roman" w:hAnsi="Times New Roman" w:cs="Times New Roman"/>
                <w:bCs/>
              </w:rPr>
              <w:t>Устройства хранения информации: виды, основные параметры</w:t>
            </w:r>
          </w:p>
        </w:tc>
        <w:tc>
          <w:tcPr>
            <w:tcW w:w="596" w:type="pct"/>
            <w:vMerge/>
            <w:tcBorders>
              <w:left w:val="single" w:sz="4" w:space="0" w:color="auto"/>
              <w:right w:val="single" w:sz="4" w:space="0" w:color="auto"/>
            </w:tcBorders>
            <w:vAlign w:val="center"/>
          </w:tcPr>
          <w:p w:rsidR="00F52571" w:rsidRPr="002300E6" w:rsidRDefault="00F52571" w:rsidP="00B4541F">
            <w:pPr>
              <w:suppressAutoHyphens/>
              <w:spacing w:line="276" w:lineRule="auto"/>
              <w:rPr>
                <w:rFonts w:ascii="Times New Roman" w:eastAsia="Times New Roman" w:hAnsi="Times New Roman" w:cs="Times New Roman"/>
                <w:b/>
                <w:i/>
                <w:lang w:eastAsia="ru-RU"/>
              </w:rPr>
            </w:pPr>
          </w:p>
        </w:tc>
        <w:tc>
          <w:tcPr>
            <w:tcW w:w="440" w:type="pct"/>
            <w:vMerge/>
            <w:tcBorders>
              <w:left w:val="single" w:sz="4" w:space="0" w:color="auto"/>
              <w:right w:val="single" w:sz="4" w:space="0" w:color="auto"/>
            </w:tcBorders>
          </w:tcPr>
          <w:p w:rsidR="00F52571" w:rsidRPr="002300E6" w:rsidRDefault="00F52571" w:rsidP="00B4541F">
            <w:pPr>
              <w:suppressAutoHyphens/>
              <w:spacing w:line="276" w:lineRule="auto"/>
              <w:rPr>
                <w:rFonts w:ascii="Times New Roman" w:eastAsia="Times New Roman" w:hAnsi="Times New Roman" w:cs="Times New Roman"/>
                <w:b/>
                <w:i/>
                <w:lang w:eastAsia="ru-RU"/>
              </w:rPr>
            </w:pPr>
          </w:p>
        </w:tc>
      </w:tr>
      <w:tr w:rsidR="00F52571" w:rsidRPr="002300E6" w:rsidTr="00F52571">
        <w:trPr>
          <w:trHeight w:val="78"/>
        </w:trPr>
        <w:tc>
          <w:tcPr>
            <w:tcW w:w="1090" w:type="pct"/>
            <w:vMerge/>
            <w:tcBorders>
              <w:left w:val="single" w:sz="4" w:space="0" w:color="auto"/>
              <w:right w:val="single" w:sz="4" w:space="0" w:color="auto"/>
            </w:tcBorders>
            <w:vAlign w:val="center"/>
          </w:tcPr>
          <w:p w:rsidR="00F52571" w:rsidRPr="002300E6" w:rsidRDefault="00F52571" w:rsidP="00B4541F">
            <w:pPr>
              <w:rPr>
                <w:rFonts w:ascii="Times New Roman" w:eastAsia="Times New Roman" w:hAnsi="Times New Roman" w:cs="Times New Roman"/>
                <w:b/>
                <w:bCs/>
                <w:lang w:eastAsia="ru-RU"/>
              </w:rPr>
            </w:pPr>
          </w:p>
        </w:tc>
        <w:tc>
          <w:tcPr>
            <w:tcW w:w="2874" w:type="pct"/>
          </w:tcPr>
          <w:p w:rsidR="00F52571" w:rsidRPr="002300E6" w:rsidRDefault="00F52571" w:rsidP="002D0C56">
            <w:pPr>
              <w:numPr>
                <w:ilvl w:val="0"/>
                <w:numId w:val="18"/>
              </w:numPr>
              <w:suppressAutoHyphens/>
              <w:ind w:left="464"/>
              <w:rPr>
                <w:rFonts w:ascii="Times New Roman" w:eastAsia="Times New Roman" w:hAnsi="Times New Roman" w:cs="Times New Roman"/>
                <w:bCs/>
              </w:rPr>
            </w:pPr>
            <w:r w:rsidRPr="002300E6">
              <w:rPr>
                <w:rFonts w:ascii="Times New Roman" w:eastAsia="Times New Roman" w:hAnsi="Times New Roman" w:cs="Times New Roman"/>
                <w:bCs/>
              </w:rPr>
              <w:t xml:space="preserve">Устройства ввода и вывода графической и </w:t>
            </w:r>
            <w:proofErr w:type="gramStart"/>
            <w:r w:rsidRPr="002300E6">
              <w:rPr>
                <w:rFonts w:ascii="Times New Roman" w:eastAsia="Times New Roman" w:hAnsi="Times New Roman" w:cs="Times New Roman"/>
                <w:bCs/>
              </w:rPr>
              <w:t>видео информации</w:t>
            </w:r>
            <w:proofErr w:type="gramEnd"/>
            <w:r w:rsidRPr="002300E6">
              <w:rPr>
                <w:rFonts w:ascii="Times New Roman" w:eastAsia="Times New Roman" w:hAnsi="Times New Roman" w:cs="Times New Roman"/>
                <w:bCs/>
              </w:rPr>
              <w:t>: виды, основные параметры, принципы работы</w:t>
            </w:r>
          </w:p>
        </w:tc>
        <w:tc>
          <w:tcPr>
            <w:tcW w:w="596" w:type="pct"/>
            <w:vMerge/>
            <w:tcBorders>
              <w:left w:val="single" w:sz="4" w:space="0" w:color="auto"/>
              <w:right w:val="single" w:sz="4" w:space="0" w:color="auto"/>
            </w:tcBorders>
            <w:vAlign w:val="center"/>
          </w:tcPr>
          <w:p w:rsidR="00F52571" w:rsidRPr="002300E6" w:rsidRDefault="00F52571" w:rsidP="00B4541F">
            <w:pPr>
              <w:suppressAutoHyphens/>
              <w:spacing w:line="276" w:lineRule="auto"/>
              <w:rPr>
                <w:rFonts w:ascii="Times New Roman" w:eastAsia="Times New Roman" w:hAnsi="Times New Roman" w:cs="Times New Roman"/>
                <w:b/>
                <w:i/>
                <w:lang w:eastAsia="ru-RU"/>
              </w:rPr>
            </w:pPr>
          </w:p>
        </w:tc>
        <w:tc>
          <w:tcPr>
            <w:tcW w:w="440" w:type="pct"/>
            <w:vMerge/>
            <w:tcBorders>
              <w:left w:val="single" w:sz="4" w:space="0" w:color="auto"/>
              <w:right w:val="single" w:sz="4" w:space="0" w:color="auto"/>
            </w:tcBorders>
          </w:tcPr>
          <w:p w:rsidR="00F52571" w:rsidRPr="002300E6" w:rsidRDefault="00F52571" w:rsidP="00B4541F">
            <w:pPr>
              <w:suppressAutoHyphens/>
              <w:spacing w:line="276" w:lineRule="auto"/>
              <w:rPr>
                <w:rFonts w:ascii="Times New Roman" w:eastAsia="Times New Roman" w:hAnsi="Times New Roman" w:cs="Times New Roman"/>
                <w:b/>
                <w:i/>
                <w:lang w:eastAsia="ru-RU"/>
              </w:rPr>
            </w:pPr>
          </w:p>
        </w:tc>
      </w:tr>
      <w:tr w:rsidR="00F52571" w:rsidRPr="002300E6" w:rsidTr="00F52571">
        <w:trPr>
          <w:trHeight w:val="78"/>
        </w:trPr>
        <w:tc>
          <w:tcPr>
            <w:tcW w:w="1090" w:type="pct"/>
            <w:vMerge/>
            <w:tcBorders>
              <w:left w:val="single" w:sz="4" w:space="0" w:color="auto"/>
              <w:right w:val="single" w:sz="4" w:space="0" w:color="auto"/>
            </w:tcBorders>
            <w:vAlign w:val="center"/>
          </w:tcPr>
          <w:p w:rsidR="00F52571" w:rsidRPr="002300E6" w:rsidRDefault="00F52571" w:rsidP="00B4541F">
            <w:pPr>
              <w:rPr>
                <w:rFonts w:ascii="Times New Roman" w:eastAsia="Times New Roman" w:hAnsi="Times New Roman" w:cs="Times New Roman"/>
                <w:b/>
                <w:bCs/>
                <w:lang w:eastAsia="ru-RU"/>
              </w:rPr>
            </w:pPr>
          </w:p>
        </w:tc>
        <w:tc>
          <w:tcPr>
            <w:tcW w:w="2874" w:type="pct"/>
          </w:tcPr>
          <w:p w:rsidR="00F52571" w:rsidRPr="002300E6" w:rsidRDefault="00F52571" w:rsidP="002D0C56">
            <w:pPr>
              <w:numPr>
                <w:ilvl w:val="0"/>
                <w:numId w:val="18"/>
              </w:numPr>
              <w:suppressAutoHyphens/>
              <w:ind w:left="464"/>
              <w:rPr>
                <w:rFonts w:ascii="Times New Roman" w:eastAsia="Times New Roman" w:hAnsi="Times New Roman" w:cs="Times New Roman"/>
                <w:bCs/>
              </w:rPr>
            </w:pPr>
            <w:r w:rsidRPr="002300E6">
              <w:rPr>
                <w:rFonts w:ascii="Times New Roman" w:eastAsia="Times New Roman" w:hAnsi="Times New Roman" w:cs="Times New Roman"/>
                <w:bCs/>
              </w:rPr>
              <w:t>Устройства печати и тиражирования: виды, основные параметры, принципы работы</w:t>
            </w:r>
          </w:p>
        </w:tc>
        <w:tc>
          <w:tcPr>
            <w:tcW w:w="596" w:type="pct"/>
            <w:vMerge/>
            <w:tcBorders>
              <w:left w:val="single" w:sz="4" w:space="0" w:color="auto"/>
              <w:right w:val="single" w:sz="4" w:space="0" w:color="auto"/>
            </w:tcBorders>
            <w:vAlign w:val="center"/>
          </w:tcPr>
          <w:p w:rsidR="00F52571" w:rsidRPr="002300E6" w:rsidRDefault="00F52571" w:rsidP="00B4541F">
            <w:pPr>
              <w:suppressAutoHyphens/>
              <w:spacing w:line="276" w:lineRule="auto"/>
              <w:rPr>
                <w:rFonts w:ascii="Times New Roman" w:eastAsia="Times New Roman" w:hAnsi="Times New Roman" w:cs="Times New Roman"/>
                <w:b/>
                <w:i/>
                <w:lang w:eastAsia="ru-RU"/>
              </w:rPr>
            </w:pPr>
          </w:p>
        </w:tc>
        <w:tc>
          <w:tcPr>
            <w:tcW w:w="440" w:type="pct"/>
            <w:vMerge/>
            <w:tcBorders>
              <w:left w:val="single" w:sz="4" w:space="0" w:color="auto"/>
              <w:right w:val="single" w:sz="4" w:space="0" w:color="auto"/>
            </w:tcBorders>
          </w:tcPr>
          <w:p w:rsidR="00F52571" w:rsidRPr="002300E6" w:rsidRDefault="00F52571" w:rsidP="00B4541F">
            <w:pPr>
              <w:suppressAutoHyphens/>
              <w:spacing w:line="276" w:lineRule="auto"/>
              <w:rPr>
                <w:rFonts w:ascii="Times New Roman" w:eastAsia="Times New Roman" w:hAnsi="Times New Roman" w:cs="Times New Roman"/>
                <w:b/>
                <w:i/>
                <w:lang w:eastAsia="ru-RU"/>
              </w:rPr>
            </w:pPr>
          </w:p>
        </w:tc>
      </w:tr>
      <w:tr w:rsidR="00F52571" w:rsidRPr="002300E6" w:rsidTr="00F52571">
        <w:trPr>
          <w:trHeight w:val="78"/>
        </w:trPr>
        <w:tc>
          <w:tcPr>
            <w:tcW w:w="1090" w:type="pct"/>
            <w:vMerge/>
            <w:tcBorders>
              <w:left w:val="single" w:sz="4" w:space="0" w:color="auto"/>
              <w:right w:val="single" w:sz="4" w:space="0" w:color="auto"/>
            </w:tcBorders>
            <w:vAlign w:val="center"/>
          </w:tcPr>
          <w:p w:rsidR="00F52571" w:rsidRPr="002300E6" w:rsidRDefault="00F52571" w:rsidP="00B4541F">
            <w:pPr>
              <w:rPr>
                <w:rFonts w:ascii="Times New Roman" w:eastAsia="Times New Roman" w:hAnsi="Times New Roman" w:cs="Times New Roman"/>
                <w:b/>
                <w:bCs/>
                <w:lang w:eastAsia="ru-RU"/>
              </w:rPr>
            </w:pPr>
          </w:p>
        </w:tc>
        <w:tc>
          <w:tcPr>
            <w:tcW w:w="2874" w:type="pct"/>
          </w:tcPr>
          <w:p w:rsidR="00F52571" w:rsidRPr="002300E6" w:rsidRDefault="00F52571" w:rsidP="002D0C56">
            <w:pPr>
              <w:numPr>
                <w:ilvl w:val="0"/>
                <w:numId w:val="18"/>
              </w:numPr>
              <w:suppressAutoHyphens/>
              <w:ind w:left="464"/>
              <w:rPr>
                <w:rFonts w:ascii="Times New Roman" w:eastAsia="Times New Roman" w:hAnsi="Times New Roman" w:cs="Times New Roman"/>
                <w:bCs/>
              </w:rPr>
            </w:pPr>
            <w:r w:rsidRPr="002300E6">
              <w:rPr>
                <w:rFonts w:ascii="Times New Roman" w:eastAsia="Times New Roman" w:hAnsi="Times New Roman" w:cs="Times New Roman"/>
                <w:bCs/>
              </w:rPr>
              <w:t>Устройства ввода и вывода аудио информации: виды, основные параметры, принципы работы</w:t>
            </w:r>
          </w:p>
        </w:tc>
        <w:tc>
          <w:tcPr>
            <w:tcW w:w="596" w:type="pct"/>
            <w:vMerge/>
            <w:tcBorders>
              <w:left w:val="single" w:sz="4" w:space="0" w:color="auto"/>
              <w:right w:val="single" w:sz="4" w:space="0" w:color="auto"/>
            </w:tcBorders>
            <w:vAlign w:val="center"/>
          </w:tcPr>
          <w:p w:rsidR="00F52571" w:rsidRPr="002300E6" w:rsidRDefault="00F52571" w:rsidP="00B4541F">
            <w:pPr>
              <w:suppressAutoHyphens/>
              <w:spacing w:line="276" w:lineRule="auto"/>
              <w:rPr>
                <w:rFonts w:ascii="Times New Roman" w:eastAsia="Times New Roman" w:hAnsi="Times New Roman" w:cs="Times New Roman"/>
                <w:b/>
                <w:i/>
                <w:lang w:eastAsia="ru-RU"/>
              </w:rPr>
            </w:pPr>
          </w:p>
        </w:tc>
        <w:tc>
          <w:tcPr>
            <w:tcW w:w="440" w:type="pct"/>
            <w:vMerge/>
            <w:tcBorders>
              <w:left w:val="single" w:sz="4" w:space="0" w:color="auto"/>
              <w:right w:val="single" w:sz="4" w:space="0" w:color="auto"/>
            </w:tcBorders>
          </w:tcPr>
          <w:p w:rsidR="00F52571" w:rsidRPr="002300E6" w:rsidRDefault="00F52571" w:rsidP="00B4541F">
            <w:pPr>
              <w:suppressAutoHyphens/>
              <w:spacing w:line="276" w:lineRule="auto"/>
              <w:rPr>
                <w:rFonts w:ascii="Times New Roman" w:eastAsia="Times New Roman" w:hAnsi="Times New Roman" w:cs="Times New Roman"/>
                <w:b/>
                <w:i/>
                <w:lang w:eastAsia="ru-RU"/>
              </w:rPr>
            </w:pPr>
          </w:p>
        </w:tc>
      </w:tr>
      <w:tr w:rsidR="00F52571" w:rsidRPr="002300E6" w:rsidTr="00F52571">
        <w:trPr>
          <w:trHeight w:val="78"/>
        </w:trPr>
        <w:tc>
          <w:tcPr>
            <w:tcW w:w="1090" w:type="pct"/>
            <w:vMerge/>
            <w:tcBorders>
              <w:left w:val="single" w:sz="4" w:space="0" w:color="auto"/>
              <w:right w:val="single" w:sz="4" w:space="0" w:color="auto"/>
            </w:tcBorders>
            <w:vAlign w:val="center"/>
          </w:tcPr>
          <w:p w:rsidR="00F52571" w:rsidRPr="002300E6" w:rsidRDefault="00F52571" w:rsidP="00B4541F">
            <w:pPr>
              <w:rPr>
                <w:rFonts w:ascii="Times New Roman" w:eastAsia="Times New Roman" w:hAnsi="Times New Roman" w:cs="Times New Roman"/>
                <w:b/>
                <w:bCs/>
                <w:lang w:eastAsia="ru-RU"/>
              </w:rPr>
            </w:pPr>
          </w:p>
        </w:tc>
        <w:tc>
          <w:tcPr>
            <w:tcW w:w="2874" w:type="pct"/>
          </w:tcPr>
          <w:p w:rsidR="00F52571" w:rsidRPr="002300E6" w:rsidRDefault="00F52571" w:rsidP="002D0C56">
            <w:pPr>
              <w:numPr>
                <w:ilvl w:val="0"/>
                <w:numId w:val="18"/>
              </w:numPr>
              <w:suppressAutoHyphens/>
              <w:ind w:left="464"/>
              <w:rPr>
                <w:rFonts w:ascii="Times New Roman" w:eastAsia="Times New Roman" w:hAnsi="Times New Roman" w:cs="Times New Roman"/>
                <w:bCs/>
              </w:rPr>
            </w:pPr>
            <w:r w:rsidRPr="002300E6">
              <w:rPr>
                <w:rFonts w:ascii="Times New Roman" w:eastAsia="Times New Roman" w:hAnsi="Times New Roman" w:cs="Times New Roman"/>
                <w:bCs/>
              </w:rPr>
              <w:t>Источники бесперебойного питания: классификация, основные узлы, методы выбора</w:t>
            </w:r>
          </w:p>
        </w:tc>
        <w:tc>
          <w:tcPr>
            <w:tcW w:w="596" w:type="pct"/>
            <w:vMerge/>
            <w:tcBorders>
              <w:left w:val="single" w:sz="4" w:space="0" w:color="auto"/>
              <w:right w:val="single" w:sz="4" w:space="0" w:color="auto"/>
            </w:tcBorders>
            <w:vAlign w:val="center"/>
          </w:tcPr>
          <w:p w:rsidR="00F52571" w:rsidRPr="002300E6" w:rsidRDefault="00F52571" w:rsidP="00B4541F">
            <w:pPr>
              <w:suppressAutoHyphens/>
              <w:spacing w:line="276" w:lineRule="auto"/>
              <w:rPr>
                <w:rFonts w:ascii="Times New Roman" w:eastAsia="Times New Roman" w:hAnsi="Times New Roman" w:cs="Times New Roman"/>
                <w:b/>
                <w:i/>
                <w:lang w:eastAsia="ru-RU"/>
              </w:rPr>
            </w:pPr>
          </w:p>
        </w:tc>
        <w:tc>
          <w:tcPr>
            <w:tcW w:w="440" w:type="pct"/>
            <w:vMerge/>
            <w:tcBorders>
              <w:left w:val="single" w:sz="4" w:space="0" w:color="auto"/>
              <w:right w:val="single" w:sz="4" w:space="0" w:color="auto"/>
            </w:tcBorders>
          </w:tcPr>
          <w:p w:rsidR="00F52571" w:rsidRPr="002300E6" w:rsidRDefault="00F52571" w:rsidP="00B4541F">
            <w:pPr>
              <w:suppressAutoHyphens/>
              <w:spacing w:line="276" w:lineRule="auto"/>
              <w:rPr>
                <w:rFonts w:ascii="Times New Roman" w:eastAsia="Times New Roman" w:hAnsi="Times New Roman" w:cs="Times New Roman"/>
                <w:b/>
                <w:i/>
                <w:lang w:eastAsia="ru-RU"/>
              </w:rPr>
            </w:pPr>
          </w:p>
        </w:tc>
      </w:tr>
      <w:tr w:rsidR="00F52571" w:rsidRPr="002300E6" w:rsidTr="00F52571">
        <w:trPr>
          <w:trHeight w:val="78"/>
        </w:trPr>
        <w:tc>
          <w:tcPr>
            <w:tcW w:w="1090" w:type="pct"/>
            <w:vMerge/>
            <w:tcBorders>
              <w:left w:val="single" w:sz="4" w:space="0" w:color="auto"/>
              <w:right w:val="single" w:sz="4" w:space="0" w:color="auto"/>
            </w:tcBorders>
            <w:vAlign w:val="center"/>
          </w:tcPr>
          <w:p w:rsidR="00F52571" w:rsidRPr="002300E6" w:rsidRDefault="00F52571" w:rsidP="00B4541F">
            <w:pPr>
              <w:rPr>
                <w:rFonts w:ascii="Times New Roman" w:eastAsia="Times New Roman" w:hAnsi="Times New Roman" w:cs="Times New Roman"/>
                <w:b/>
                <w:bCs/>
                <w:lang w:eastAsia="ru-RU"/>
              </w:rPr>
            </w:pPr>
          </w:p>
        </w:tc>
        <w:tc>
          <w:tcPr>
            <w:tcW w:w="2874" w:type="pct"/>
            <w:vAlign w:val="bottom"/>
          </w:tcPr>
          <w:p w:rsidR="00F52571" w:rsidRPr="002300E6" w:rsidRDefault="00F52571" w:rsidP="00B4541F">
            <w:pPr>
              <w:suppressAutoHyphens/>
              <w:rPr>
                <w:rFonts w:ascii="Calibri" w:eastAsia="PMingLiU" w:hAnsi="Calibri" w:cs="Arial"/>
                <w:bCs/>
                <w:lang w:eastAsia="zh-TW"/>
              </w:rPr>
            </w:pPr>
            <w:r w:rsidRPr="002300E6">
              <w:rPr>
                <w:rFonts w:ascii="Times New Roman" w:eastAsia="Times New Roman" w:hAnsi="Times New Roman" w:cs="Times New Roman"/>
                <w:b/>
                <w:bCs/>
                <w:lang w:eastAsia="ru-RU"/>
              </w:rPr>
              <w:t>В том числе практических занятий и лабораторных работ</w:t>
            </w:r>
          </w:p>
        </w:tc>
        <w:tc>
          <w:tcPr>
            <w:tcW w:w="596" w:type="pct"/>
            <w:tcBorders>
              <w:left w:val="single" w:sz="4" w:space="0" w:color="auto"/>
              <w:right w:val="single" w:sz="4" w:space="0" w:color="auto"/>
            </w:tcBorders>
            <w:vAlign w:val="center"/>
          </w:tcPr>
          <w:p w:rsidR="00F52571" w:rsidRPr="002300E6" w:rsidRDefault="00AC21BB" w:rsidP="00B4541F">
            <w:pPr>
              <w:suppressAutoHyphens/>
              <w:spacing w:line="276" w:lineRule="auto"/>
              <w:jc w:val="center"/>
              <w:rPr>
                <w:rFonts w:ascii="Times New Roman" w:eastAsia="Times New Roman" w:hAnsi="Times New Roman" w:cs="Times New Roman"/>
                <w:b/>
                <w:iCs/>
                <w:lang w:eastAsia="ru-RU"/>
              </w:rPr>
            </w:pPr>
            <w:r>
              <w:rPr>
                <w:rFonts w:ascii="Times New Roman" w:eastAsia="Times New Roman" w:hAnsi="Times New Roman" w:cs="Times New Roman"/>
                <w:b/>
                <w:iCs/>
                <w:lang w:eastAsia="ru-RU"/>
              </w:rPr>
              <w:t>12</w:t>
            </w:r>
          </w:p>
        </w:tc>
        <w:tc>
          <w:tcPr>
            <w:tcW w:w="440" w:type="pct"/>
            <w:vMerge/>
            <w:tcBorders>
              <w:left w:val="single" w:sz="4" w:space="0" w:color="auto"/>
              <w:right w:val="single" w:sz="4" w:space="0" w:color="auto"/>
            </w:tcBorders>
          </w:tcPr>
          <w:p w:rsidR="00F52571" w:rsidRPr="002300E6" w:rsidRDefault="00F52571" w:rsidP="00B4541F">
            <w:pPr>
              <w:suppressAutoHyphens/>
              <w:spacing w:line="276" w:lineRule="auto"/>
              <w:jc w:val="center"/>
              <w:rPr>
                <w:rFonts w:ascii="Times New Roman" w:eastAsia="Times New Roman" w:hAnsi="Times New Roman" w:cs="Times New Roman"/>
                <w:b/>
                <w:iCs/>
                <w:lang w:eastAsia="ru-RU"/>
              </w:rPr>
            </w:pPr>
          </w:p>
        </w:tc>
      </w:tr>
      <w:tr w:rsidR="00F52571" w:rsidRPr="002300E6" w:rsidTr="00F52571">
        <w:trPr>
          <w:trHeight w:val="78"/>
        </w:trPr>
        <w:tc>
          <w:tcPr>
            <w:tcW w:w="1090" w:type="pct"/>
            <w:vMerge/>
            <w:tcBorders>
              <w:left w:val="single" w:sz="4" w:space="0" w:color="auto"/>
              <w:right w:val="single" w:sz="4" w:space="0" w:color="auto"/>
            </w:tcBorders>
            <w:vAlign w:val="center"/>
          </w:tcPr>
          <w:p w:rsidR="00F52571" w:rsidRPr="002300E6" w:rsidRDefault="00F52571" w:rsidP="00B4541F">
            <w:pPr>
              <w:rPr>
                <w:rFonts w:ascii="Times New Roman" w:eastAsia="Times New Roman" w:hAnsi="Times New Roman" w:cs="Times New Roman"/>
                <w:b/>
                <w:bCs/>
                <w:lang w:eastAsia="ru-RU"/>
              </w:rPr>
            </w:pPr>
          </w:p>
        </w:tc>
        <w:tc>
          <w:tcPr>
            <w:tcW w:w="2874" w:type="pct"/>
          </w:tcPr>
          <w:p w:rsidR="00F52571" w:rsidRPr="002300E6" w:rsidRDefault="00F52571" w:rsidP="002D0C56">
            <w:pPr>
              <w:numPr>
                <w:ilvl w:val="0"/>
                <w:numId w:val="19"/>
              </w:numPr>
              <w:suppressAutoHyphens/>
              <w:ind w:left="464"/>
              <w:rPr>
                <w:rFonts w:ascii="Times New Roman" w:eastAsia="Times New Roman" w:hAnsi="Times New Roman" w:cs="Times New Roman"/>
                <w:bCs/>
              </w:rPr>
            </w:pPr>
            <w:r w:rsidRPr="002300E6">
              <w:rPr>
                <w:rFonts w:ascii="Times New Roman" w:eastAsia="Times New Roman" w:hAnsi="Times New Roman" w:cs="Times New Roman"/>
                <w:bCs/>
              </w:rPr>
              <w:t>Лабораторное занятие № 9. Выбор и подключение ИБП. Проверка электрических соединений</w:t>
            </w:r>
          </w:p>
        </w:tc>
        <w:tc>
          <w:tcPr>
            <w:tcW w:w="596" w:type="pct"/>
            <w:tcBorders>
              <w:left w:val="single" w:sz="4" w:space="0" w:color="auto"/>
              <w:right w:val="single" w:sz="4" w:space="0" w:color="auto"/>
            </w:tcBorders>
            <w:vAlign w:val="center"/>
          </w:tcPr>
          <w:p w:rsidR="00F52571" w:rsidRPr="008E49C0" w:rsidRDefault="00F52571" w:rsidP="00B4541F">
            <w:pPr>
              <w:suppressAutoHyphens/>
              <w:spacing w:line="276" w:lineRule="auto"/>
              <w:jc w:val="center"/>
              <w:rPr>
                <w:rFonts w:ascii="Times New Roman" w:eastAsia="Times New Roman" w:hAnsi="Times New Roman" w:cs="Times New Roman"/>
                <w:bCs/>
                <w:lang w:eastAsia="ru-RU"/>
              </w:rPr>
            </w:pPr>
            <w:r w:rsidRPr="008E49C0">
              <w:rPr>
                <w:rFonts w:ascii="Times New Roman" w:eastAsia="Times New Roman" w:hAnsi="Times New Roman" w:cs="Times New Roman"/>
                <w:bCs/>
                <w:lang w:eastAsia="ru-RU"/>
              </w:rPr>
              <w:t>2</w:t>
            </w:r>
          </w:p>
        </w:tc>
        <w:tc>
          <w:tcPr>
            <w:tcW w:w="440" w:type="pct"/>
            <w:vMerge/>
            <w:tcBorders>
              <w:left w:val="single" w:sz="4" w:space="0" w:color="auto"/>
              <w:right w:val="single" w:sz="4" w:space="0" w:color="auto"/>
            </w:tcBorders>
          </w:tcPr>
          <w:p w:rsidR="00F52571" w:rsidRPr="002300E6" w:rsidRDefault="00F52571" w:rsidP="00B4541F">
            <w:pPr>
              <w:suppressAutoHyphens/>
              <w:spacing w:line="276" w:lineRule="auto"/>
              <w:jc w:val="center"/>
              <w:rPr>
                <w:rFonts w:ascii="Times New Roman" w:eastAsia="Times New Roman" w:hAnsi="Times New Roman" w:cs="Times New Roman"/>
                <w:bCs/>
                <w:i/>
                <w:lang w:eastAsia="ru-RU"/>
              </w:rPr>
            </w:pPr>
          </w:p>
        </w:tc>
      </w:tr>
      <w:tr w:rsidR="00F52571" w:rsidRPr="002300E6" w:rsidTr="00F52571">
        <w:trPr>
          <w:trHeight w:val="78"/>
        </w:trPr>
        <w:tc>
          <w:tcPr>
            <w:tcW w:w="1090" w:type="pct"/>
            <w:vMerge/>
            <w:tcBorders>
              <w:left w:val="single" w:sz="4" w:space="0" w:color="auto"/>
              <w:right w:val="single" w:sz="4" w:space="0" w:color="auto"/>
            </w:tcBorders>
            <w:vAlign w:val="center"/>
          </w:tcPr>
          <w:p w:rsidR="00F52571" w:rsidRPr="002300E6" w:rsidRDefault="00F52571" w:rsidP="00B4541F">
            <w:pPr>
              <w:rPr>
                <w:rFonts w:ascii="Times New Roman" w:eastAsia="Times New Roman" w:hAnsi="Times New Roman" w:cs="Times New Roman"/>
                <w:b/>
                <w:bCs/>
                <w:lang w:eastAsia="ru-RU"/>
              </w:rPr>
            </w:pPr>
          </w:p>
        </w:tc>
        <w:tc>
          <w:tcPr>
            <w:tcW w:w="2874" w:type="pct"/>
          </w:tcPr>
          <w:p w:rsidR="00F52571" w:rsidRPr="002300E6" w:rsidRDefault="00F52571" w:rsidP="002D0C56">
            <w:pPr>
              <w:numPr>
                <w:ilvl w:val="0"/>
                <w:numId w:val="19"/>
              </w:numPr>
              <w:suppressAutoHyphens/>
              <w:ind w:left="464"/>
              <w:rPr>
                <w:rFonts w:ascii="Times New Roman" w:eastAsia="Times New Roman" w:hAnsi="Times New Roman" w:cs="Times New Roman"/>
                <w:bCs/>
              </w:rPr>
            </w:pPr>
            <w:r w:rsidRPr="002300E6">
              <w:rPr>
                <w:rFonts w:ascii="Times New Roman" w:eastAsia="Times New Roman" w:hAnsi="Times New Roman" w:cs="Times New Roman"/>
                <w:bCs/>
              </w:rPr>
              <w:t>Лабораторное занятие № 10. Подключение принтера, МФУ к рабочему месту пользователя</w:t>
            </w:r>
          </w:p>
        </w:tc>
        <w:tc>
          <w:tcPr>
            <w:tcW w:w="596" w:type="pct"/>
            <w:tcBorders>
              <w:left w:val="single" w:sz="4" w:space="0" w:color="auto"/>
              <w:right w:val="single" w:sz="4" w:space="0" w:color="auto"/>
            </w:tcBorders>
            <w:vAlign w:val="center"/>
          </w:tcPr>
          <w:p w:rsidR="00F52571" w:rsidRPr="008E49C0" w:rsidRDefault="00F52571" w:rsidP="00B4541F">
            <w:pPr>
              <w:suppressAutoHyphens/>
              <w:spacing w:line="276" w:lineRule="auto"/>
              <w:jc w:val="center"/>
              <w:rPr>
                <w:rFonts w:ascii="Times New Roman" w:eastAsia="Times New Roman" w:hAnsi="Times New Roman" w:cs="Times New Roman"/>
                <w:bCs/>
                <w:lang w:eastAsia="ru-RU"/>
              </w:rPr>
            </w:pPr>
            <w:r w:rsidRPr="008E49C0">
              <w:rPr>
                <w:rFonts w:ascii="Times New Roman" w:eastAsia="Times New Roman" w:hAnsi="Times New Roman" w:cs="Times New Roman"/>
                <w:bCs/>
                <w:lang w:eastAsia="ru-RU"/>
              </w:rPr>
              <w:t>2</w:t>
            </w:r>
          </w:p>
        </w:tc>
        <w:tc>
          <w:tcPr>
            <w:tcW w:w="440" w:type="pct"/>
            <w:vMerge/>
            <w:tcBorders>
              <w:left w:val="single" w:sz="4" w:space="0" w:color="auto"/>
              <w:right w:val="single" w:sz="4" w:space="0" w:color="auto"/>
            </w:tcBorders>
          </w:tcPr>
          <w:p w:rsidR="00F52571" w:rsidRPr="002300E6" w:rsidRDefault="00F52571" w:rsidP="00B4541F">
            <w:pPr>
              <w:suppressAutoHyphens/>
              <w:spacing w:line="276" w:lineRule="auto"/>
              <w:jc w:val="center"/>
              <w:rPr>
                <w:rFonts w:ascii="Times New Roman" w:eastAsia="Times New Roman" w:hAnsi="Times New Roman" w:cs="Times New Roman"/>
                <w:bCs/>
                <w:i/>
                <w:lang w:eastAsia="ru-RU"/>
              </w:rPr>
            </w:pPr>
          </w:p>
        </w:tc>
      </w:tr>
      <w:tr w:rsidR="00F52571" w:rsidRPr="002300E6" w:rsidTr="00F52571">
        <w:trPr>
          <w:trHeight w:val="78"/>
        </w:trPr>
        <w:tc>
          <w:tcPr>
            <w:tcW w:w="1090" w:type="pct"/>
            <w:vMerge/>
            <w:tcBorders>
              <w:left w:val="single" w:sz="4" w:space="0" w:color="auto"/>
              <w:right w:val="single" w:sz="4" w:space="0" w:color="auto"/>
            </w:tcBorders>
            <w:vAlign w:val="center"/>
          </w:tcPr>
          <w:p w:rsidR="00F52571" w:rsidRPr="002300E6" w:rsidRDefault="00F52571" w:rsidP="00B4541F">
            <w:pPr>
              <w:rPr>
                <w:rFonts w:ascii="Times New Roman" w:eastAsia="Times New Roman" w:hAnsi="Times New Roman" w:cs="Times New Roman"/>
                <w:b/>
                <w:bCs/>
                <w:lang w:eastAsia="ru-RU"/>
              </w:rPr>
            </w:pPr>
          </w:p>
        </w:tc>
        <w:tc>
          <w:tcPr>
            <w:tcW w:w="2874" w:type="pct"/>
          </w:tcPr>
          <w:p w:rsidR="00F52571" w:rsidRPr="002300E6" w:rsidRDefault="00F52571" w:rsidP="002D0C56">
            <w:pPr>
              <w:numPr>
                <w:ilvl w:val="0"/>
                <w:numId w:val="19"/>
              </w:numPr>
              <w:suppressAutoHyphens/>
              <w:ind w:left="464"/>
              <w:rPr>
                <w:rFonts w:ascii="Times New Roman" w:eastAsia="Times New Roman" w:hAnsi="Times New Roman" w:cs="Times New Roman"/>
                <w:bCs/>
              </w:rPr>
            </w:pPr>
            <w:r w:rsidRPr="002300E6">
              <w:rPr>
                <w:rFonts w:ascii="Times New Roman" w:eastAsia="Times New Roman" w:hAnsi="Times New Roman" w:cs="Times New Roman"/>
                <w:bCs/>
              </w:rPr>
              <w:t>Лабораторное занятие № 11. Подключение сетевого принтера</w:t>
            </w:r>
          </w:p>
        </w:tc>
        <w:tc>
          <w:tcPr>
            <w:tcW w:w="596" w:type="pct"/>
            <w:tcBorders>
              <w:left w:val="single" w:sz="4" w:space="0" w:color="auto"/>
              <w:right w:val="single" w:sz="4" w:space="0" w:color="auto"/>
            </w:tcBorders>
            <w:vAlign w:val="center"/>
          </w:tcPr>
          <w:p w:rsidR="00F52571" w:rsidRPr="008E49C0" w:rsidRDefault="00F52571" w:rsidP="00B4541F">
            <w:pPr>
              <w:suppressAutoHyphens/>
              <w:spacing w:line="276" w:lineRule="auto"/>
              <w:jc w:val="center"/>
              <w:rPr>
                <w:rFonts w:ascii="Times New Roman" w:eastAsia="Times New Roman" w:hAnsi="Times New Roman" w:cs="Times New Roman"/>
                <w:bCs/>
                <w:lang w:eastAsia="ru-RU"/>
              </w:rPr>
            </w:pPr>
            <w:r w:rsidRPr="008E49C0">
              <w:rPr>
                <w:rFonts w:ascii="Times New Roman" w:eastAsia="Times New Roman" w:hAnsi="Times New Roman" w:cs="Times New Roman"/>
                <w:bCs/>
                <w:lang w:eastAsia="ru-RU"/>
              </w:rPr>
              <w:t>2</w:t>
            </w:r>
          </w:p>
        </w:tc>
        <w:tc>
          <w:tcPr>
            <w:tcW w:w="440" w:type="pct"/>
            <w:vMerge/>
            <w:tcBorders>
              <w:left w:val="single" w:sz="4" w:space="0" w:color="auto"/>
              <w:right w:val="single" w:sz="4" w:space="0" w:color="auto"/>
            </w:tcBorders>
          </w:tcPr>
          <w:p w:rsidR="00F52571" w:rsidRPr="002300E6" w:rsidRDefault="00F52571" w:rsidP="00B4541F">
            <w:pPr>
              <w:suppressAutoHyphens/>
              <w:spacing w:line="276" w:lineRule="auto"/>
              <w:jc w:val="center"/>
              <w:rPr>
                <w:rFonts w:ascii="Times New Roman" w:eastAsia="Times New Roman" w:hAnsi="Times New Roman" w:cs="Times New Roman"/>
                <w:bCs/>
                <w:i/>
                <w:lang w:eastAsia="ru-RU"/>
              </w:rPr>
            </w:pPr>
          </w:p>
        </w:tc>
      </w:tr>
      <w:tr w:rsidR="00F52571" w:rsidRPr="002300E6" w:rsidTr="00F52571">
        <w:trPr>
          <w:trHeight w:val="78"/>
        </w:trPr>
        <w:tc>
          <w:tcPr>
            <w:tcW w:w="1090" w:type="pct"/>
            <w:vMerge/>
            <w:tcBorders>
              <w:left w:val="single" w:sz="4" w:space="0" w:color="auto"/>
              <w:right w:val="single" w:sz="4" w:space="0" w:color="auto"/>
            </w:tcBorders>
            <w:vAlign w:val="center"/>
          </w:tcPr>
          <w:p w:rsidR="00F52571" w:rsidRPr="002300E6" w:rsidRDefault="00F52571" w:rsidP="00B4541F">
            <w:pPr>
              <w:rPr>
                <w:rFonts w:ascii="Times New Roman" w:eastAsia="Times New Roman" w:hAnsi="Times New Roman" w:cs="Times New Roman"/>
                <w:b/>
                <w:bCs/>
                <w:lang w:eastAsia="ru-RU"/>
              </w:rPr>
            </w:pPr>
          </w:p>
        </w:tc>
        <w:tc>
          <w:tcPr>
            <w:tcW w:w="2874" w:type="pct"/>
          </w:tcPr>
          <w:p w:rsidR="00F52571" w:rsidRPr="002300E6" w:rsidRDefault="00F52571" w:rsidP="002D0C56">
            <w:pPr>
              <w:numPr>
                <w:ilvl w:val="0"/>
                <w:numId w:val="19"/>
              </w:numPr>
              <w:suppressAutoHyphens/>
              <w:ind w:left="464"/>
              <w:rPr>
                <w:rFonts w:ascii="Times New Roman" w:eastAsia="Times New Roman" w:hAnsi="Times New Roman" w:cs="Times New Roman"/>
                <w:bCs/>
              </w:rPr>
            </w:pPr>
            <w:r w:rsidRPr="002300E6">
              <w:rPr>
                <w:rFonts w:ascii="Times New Roman" w:eastAsia="Times New Roman" w:hAnsi="Times New Roman" w:cs="Times New Roman"/>
                <w:bCs/>
              </w:rPr>
              <w:t>Лабораторное занятие № 12.Подключение и настройка параметров интерактивной доски и/или плазменной панели</w:t>
            </w:r>
          </w:p>
        </w:tc>
        <w:tc>
          <w:tcPr>
            <w:tcW w:w="596" w:type="pct"/>
            <w:tcBorders>
              <w:left w:val="single" w:sz="4" w:space="0" w:color="auto"/>
              <w:right w:val="single" w:sz="4" w:space="0" w:color="auto"/>
            </w:tcBorders>
            <w:vAlign w:val="center"/>
          </w:tcPr>
          <w:p w:rsidR="00F52571" w:rsidRPr="008E49C0" w:rsidRDefault="00F52571" w:rsidP="00B4541F">
            <w:pPr>
              <w:suppressAutoHyphens/>
              <w:spacing w:line="276" w:lineRule="auto"/>
              <w:jc w:val="center"/>
              <w:rPr>
                <w:rFonts w:ascii="Times New Roman" w:eastAsia="Times New Roman" w:hAnsi="Times New Roman" w:cs="Times New Roman"/>
                <w:bCs/>
                <w:lang w:eastAsia="ru-RU"/>
              </w:rPr>
            </w:pPr>
            <w:r w:rsidRPr="008E49C0">
              <w:rPr>
                <w:rFonts w:ascii="Times New Roman" w:eastAsia="Times New Roman" w:hAnsi="Times New Roman" w:cs="Times New Roman"/>
                <w:bCs/>
                <w:lang w:eastAsia="ru-RU"/>
              </w:rPr>
              <w:t>2</w:t>
            </w:r>
          </w:p>
        </w:tc>
        <w:tc>
          <w:tcPr>
            <w:tcW w:w="440" w:type="pct"/>
            <w:vMerge/>
            <w:tcBorders>
              <w:left w:val="single" w:sz="4" w:space="0" w:color="auto"/>
              <w:right w:val="single" w:sz="4" w:space="0" w:color="auto"/>
            </w:tcBorders>
          </w:tcPr>
          <w:p w:rsidR="00F52571" w:rsidRPr="002300E6" w:rsidRDefault="00F52571" w:rsidP="00B4541F">
            <w:pPr>
              <w:suppressAutoHyphens/>
              <w:spacing w:line="276" w:lineRule="auto"/>
              <w:jc w:val="center"/>
              <w:rPr>
                <w:rFonts w:ascii="Times New Roman" w:eastAsia="Times New Roman" w:hAnsi="Times New Roman" w:cs="Times New Roman"/>
                <w:bCs/>
                <w:i/>
                <w:lang w:eastAsia="ru-RU"/>
              </w:rPr>
            </w:pPr>
          </w:p>
        </w:tc>
      </w:tr>
      <w:tr w:rsidR="00F52571" w:rsidRPr="002300E6" w:rsidTr="00F52571">
        <w:trPr>
          <w:trHeight w:val="78"/>
        </w:trPr>
        <w:tc>
          <w:tcPr>
            <w:tcW w:w="1090" w:type="pct"/>
            <w:vMerge/>
            <w:tcBorders>
              <w:left w:val="single" w:sz="4" w:space="0" w:color="auto"/>
              <w:right w:val="single" w:sz="4" w:space="0" w:color="auto"/>
            </w:tcBorders>
            <w:vAlign w:val="center"/>
          </w:tcPr>
          <w:p w:rsidR="00F52571" w:rsidRPr="002300E6" w:rsidRDefault="00F52571" w:rsidP="00B4541F">
            <w:pPr>
              <w:rPr>
                <w:rFonts w:ascii="Times New Roman" w:eastAsia="Times New Roman" w:hAnsi="Times New Roman" w:cs="Times New Roman"/>
                <w:b/>
                <w:bCs/>
                <w:lang w:eastAsia="ru-RU"/>
              </w:rPr>
            </w:pPr>
          </w:p>
        </w:tc>
        <w:tc>
          <w:tcPr>
            <w:tcW w:w="2874" w:type="pct"/>
          </w:tcPr>
          <w:p w:rsidR="00F52571" w:rsidRPr="002300E6" w:rsidRDefault="00F52571" w:rsidP="002D0C56">
            <w:pPr>
              <w:numPr>
                <w:ilvl w:val="0"/>
                <w:numId w:val="19"/>
              </w:numPr>
              <w:suppressAutoHyphens/>
              <w:ind w:left="464"/>
              <w:rPr>
                <w:rFonts w:ascii="Times New Roman" w:eastAsia="Times New Roman" w:hAnsi="Times New Roman" w:cs="Times New Roman"/>
                <w:bCs/>
              </w:rPr>
            </w:pPr>
            <w:r w:rsidRPr="002300E6">
              <w:rPr>
                <w:rFonts w:ascii="Times New Roman" w:eastAsia="Times New Roman" w:hAnsi="Times New Roman" w:cs="Times New Roman"/>
                <w:bCs/>
              </w:rPr>
              <w:t>Лабораторное занятие № 14. Обновление драйверов устройств</w:t>
            </w:r>
          </w:p>
        </w:tc>
        <w:tc>
          <w:tcPr>
            <w:tcW w:w="596" w:type="pct"/>
            <w:tcBorders>
              <w:left w:val="single" w:sz="4" w:space="0" w:color="auto"/>
              <w:right w:val="single" w:sz="4" w:space="0" w:color="auto"/>
            </w:tcBorders>
            <w:vAlign w:val="center"/>
          </w:tcPr>
          <w:p w:rsidR="00F52571" w:rsidRPr="008E49C0" w:rsidRDefault="00F52571" w:rsidP="00B4541F">
            <w:pPr>
              <w:suppressAutoHyphens/>
              <w:spacing w:line="276" w:lineRule="auto"/>
              <w:jc w:val="center"/>
              <w:rPr>
                <w:rFonts w:ascii="Times New Roman" w:eastAsia="Times New Roman" w:hAnsi="Times New Roman" w:cs="Times New Roman"/>
                <w:bCs/>
                <w:lang w:eastAsia="ru-RU"/>
              </w:rPr>
            </w:pPr>
            <w:r w:rsidRPr="008E49C0">
              <w:rPr>
                <w:rFonts w:ascii="Times New Roman" w:eastAsia="Times New Roman" w:hAnsi="Times New Roman" w:cs="Times New Roman"/>
                <w:bCs/>
                <w:lang w:eastAsia="ru-RU"/>
              </w:rPr>
              <w:t>2</w:t>
            </w:r>
          </w:p>
        </w:tc>
        <w:tc>
          <w:tcPr>
            <w:tcW w:w="440" w:type="pct"/>
            <w:vMerge/>
            <w:tcBorders>
              <w:left w:val="single" w:sz="4" w:space="0" w:color="auto"/>
              <w:right w:val="single" w:sz="4" w:space="0" w:color="auto"/>
            </w:tcBorders>
          </w:tcPr>
          <w:p w:rsidR="00F52571" w:rsidRPr="002300E6" w:rsidRDefault="00F52571" w:rsidP="00B4541F">
            <w:pPr>
              <w:suppressAutoHyphens/>
              <w:spacing w:line="276" w:lineRule="auto"/>
              <w:jc w:val="center"/>
              <w:rPr>
                <w:rFonts w:ascii="Times New Roman" w:eastAsia="Times New Roman" w:hAnsi="Times New Roman" w:cs="Times New Roman"/>
                <w:bCs/>
                <w:i/>
                <w:lang w:eastAsia="ru-RU"/>
              </w:rPr>
            </w:pPr>
          </w:p>
        </w:tc>
      </w:tr>
      <w:tr w:rsidR="008E49C0" w:rsidRPr="002300E6" w:rsidTr="00F52571">
        <w:trPr>
          <w:trHeight w:val="78"/>
        </w:trPr>
        <w:tc>
          <w:tcPr>
            <w:tcW w:w="1090" w:type="pct"/>
            <w:tcBorders>
              <w:left w:val="single" w:sz="4" w:space="0" w:color="auto"/>
              <w:right w:val="single" w:sz="4" w:space="0" w:color="auto"/>
            </w:tcBorders>
            <w:vAlign w:val="center"/>
          </w:tcPr>
          <w:p w:rsidR="008E49C0" w:rsidRPr="002300E6" w:rsidRDefault="008E49C0" w:rsidP="00B4541F">
            <w:pPr>
              <w:rPr>
                <w:rFonts w:ascii="Times New Roman" w:eastAsia="Times New Roman" w:hAnsi="Times New Roman" w:cs="Times New Roman"/>
                <w:b/>
                <w:bCs/>
                <w:lang w:eastAsia="ru-RU"/>
              </w:rPr>
            </w:pPr>
          </w:p>
        </w:tc>
        <w:tc>
          <w:tcPr>
            <w:tcW w:w="2874" w:type="pct"/>
          </w:tcPr>
          <w:p w:rsidR="008E49C0" w:rsidRPr="00AC21BB" w:rsidRDefault="008E49C0" w:rsidP="002D0C56">
            <w:pPr>
              <w:numPr>
                <w:ilvl w:val="0"/>
                <w:numId w:val="19"/>
              </w:numPr>
              <w:suppressAutoHyphens/>
              <w:ind w:left="464"/>
              <w:rPr>
                <w:rFonts w:ascii="Times New Roman" w:eastAsia="Times New Roman" w:hAnsi="Times New Roman" w:cs="Times New Roman"/>
                <w:b/>
                <w:bCs/>
              </w:rPr>
            </w:pPr>
            <w:r w:rsidRPr="00AC21BB">
              <w:rPr>
                <w:rFonts w:ascii="Times New Roman" w:eastAsia="Times New Roman" w:hAnsi="Times New Roman" w:cs="Times New Roman"/>
                <w:b/>
                <w:bCs/>
              </w:rPr>
              <w:t>Промежуточная аттестация. Дифференцированный зачет.</w:t>
            </w:r>
          </w:p>
        </w:tc>
        <w:tc>
          <w:tcPr>
            <w:tcW w:w="596" w:type="pct"/>
            <w:tcBorders>
              <w:left w:val="single" w:sz="4" w:space="0" w:color="auto"/>
              <w:right w:val="single" w:sz="4" w:space="0" w:color="auto"/>
            </w:tcBorders>
            <w:vAlign w:val="center"/>
          </w:tcPr>
          <w:p w:rsidR="008E49C0" w:rsidRPr="008E49C0" w:rsidRDefault="008E49C0" w:rsidP="00B4541F">
            <w:pPr>
              <w:suppressAutoHyphens/>
              <w:spacing w:line="276" w:lineRule="auto"/>
              <w:jc w:val="center"/>
              <w:rPr>
                <w:rFonts w:ascii="Times New Roman" w:eastAsia="Times New Roman" w:hAnsi="Times New Roman" w:cs="Times New Roman"/>
                <w:bCs/>
                <w:lang w:eastAsia="ru-RU"/>
              </w:rPr>
            </w:pPr>
            <w:r w:rsidRPr="008E49C0">
              <w:rPr>
                <w:rFonts w:ascii="Times New Roman" w:eastAsia="Times New Roman" w:hAnsi="Times New Roman" w:cs="Times New Roman"/>
                <w:bCs/>
                <w:lang w:eastAsia="ru-RU"/>
              </w:rPr>
              <w:t>2</w:t>
            </w:r>
          </w:p>
        </w:tc>
        <w:tc>
          <w:tcPr>
            <w:tcW w:w="440" w:type="pct"/>
            <w:tcBorders>
              <w:left w:val="single" w:sz="4" w:space="0" w:color="auto"/>
              <w:right w:val="single" w:sz="4" w:space="0" w:color="auto"/>
            </w:tcBorders>
          </w:tcPr>
          <w:p w:rsidR="008E49C0" w:rsidRPr="002300E6" w:rsidRDefault="008E49C0" w:rsidP="00B4541F">
            <w:pPr>
              <w:suppressAutoHyphens/>
              <w:spacing w:line="276" w:lineRule="auto"/>
              <w:jc w:val="center"/>
              <w:rPr>
                <w:rFonts w:ascii="Times New Roman" w:eastAsia="Times New Roman" w:hAnsi="Times New Roman" w:cs="Times New Roman"/>
                <w:bCs/>
                <w:i/>
                <w:lang w:eastAsia="ru-RU"/>
              </w:rPr>
            </w:pPr>
          </w:p>
        </w:tc>
      </w:tr>
      <w:tr w:rsidR="00F52571" w:rsidRPr="002300E6" w:rsidTr="00F52571">
        <w:trPr>
          <w:trHeight w:val="651"/>
        </w:trPr>
        <w:tc>
          <w:tcPr>
            <w:tcW w:w="3964" w:type="pct"/>
            <w:gridSpan w:val="2"/>
            <w:tcBorders>
              <w:top w:val="single" w:sz="4" w:space="0" w:color="auto"/>
              <w:left w:val="single" w:sz="4" w:space="0" w:color="auto"/>
              <w:bottom w:val="single" w:sz="4" w:space="0" w:color="auto"/>
              <w:right w:val="single" w:sz="4" w:space="0" w:color="auto"/>
            </w:tcBorders>
            <w:hideMark/>
          </w:tcPr>
          <w:p w:rsidR="00F52571" w:rsidRPr="002300E6" w:rsidRDefault="00F52571" w:rsidP="00B4541F">
            <w:pPr>
              <w:spacing w:line="276" w:lineRule="auto"/>
              <w:rPr>
                <w:rFonts w:ascii="Times New Roman" w:eastAsia="Times New Roman" w:hAnsi="Times New Roman" w:cs="Times New Roman"/>
                <w:b/>
                <w:bCs/>
                <w:lang w:eastAsia="ru-RU"/>
              </w:rPr>
            </w:pPr>
            <w:r w:rsidRPr="002300E6">
              <w:rPr>
                <w:rFonts w:ascii="Times New Roman" w:eastAsia="Times New Roman" w:hAnsi="Times New Roman" w:cs="Times New Roman"/>
                <w:b/>
                <w:bCs/>
                <w:lang w:eastAsia="ru-RU"/>
              </w:rPr>
              <w:t>Раздел 2. Настройка и сопровождение программного обеспечения сетевых устройств инфокоммуникационных систем</w:t>
            </w:r>
          </w:p>
          <w:p w:rsidR="00F52571" w:rsidRPr="002300E6" w:rsidRDefault="00F52571" w:rsidP="00B4541F">
            <w:pPr>
              <w:spacing w:line="276" w:lineRule="auto"/>
              <w:rPr>
                <w:rFonts w:ascii="Times New Roman" w:eastAsia="Times New Roman" w:hAnsi="Times New Roman" w:cs="Times New Roman"/>
                <w:b/>
                <w:lang w:eastAsia="ru-RU"/>
              </w:rPr>
            </w:pPr>
            <w:r w:rsidRPr="002300E6">
              <w:rPr>
                <w:rFonts w:ascii="Times New Roman" w:eastAsia="Times New Roman" w:hAnsi="Times New Roman" w:cs="Times New Roman"/>
                <w:b/>
                <w:bCs/>
                <w:lang w:eastAsia="ru-RU"/>
              </w:rPr>
              <w:t>номер и наименование раздела</w:t>
            </w:r>
          </w:p>
        </w:tc>
        <w:tc>
          <w:tcPr>
            <w:tcW w:w="596" w:type="pct"/>
            <w:tcBorders>
              <w:top w:val="single" w:sz="4" w:space="0" w:color="auto"/>
              <w:left w:val="single" w:sz="4" w:space="0" w:color="auto"/>
              <w:bottom w:val="single" w:sz="4" w:space="0" w:color="auto"/>
              <w:right w:val="single" w:sz="4" w:space="0" w:color="auto"/>
            </w:tcBorders>
            <w:vAlign w:val="center"/>
            <w:hideMark/>
          </w:tcPr>
          <w:p w:rsidR="00F52571" w:rsidRPr="002300E6" w:rsidRDefault="00A93523" w:rsidP="00B4541F">
            <w:pPr>
              <w:spacing w:line="276" w:lineRule="auto"/>
              <w:jc w:val="center"/>
              <w:rPr>
                <w:rFonts w:ascii="Times New Roman" w:eastAsia="Times New Roman" w:hAnsi="Times New Roman" w:cs="Times New Roman"/>
                <w:b/>
                <w:iCs/>
                <w:lang w:eastAsia="ru-RU"/>
              </w:rPr>
            </w:pPr>
            <w:r>
              <w:rPr>
                <w:rFonts w:ascii="Times New Roman" w:eastAsia="Times New Roman" w:hAnsi="Times New Roman" w:cs="Times New Roman"/>
                <w:b/>
                <w:iCs/>
                <w:lang w:eastAsia="ru-RU"/>
              </w:rPr>
              <w:t>82</w:t>
            </w:r>
            <w:r w:rsidR="00895B0F">
              <w:rPr>
                <w:rFonts w:ascii="Times New Roman" w:eastAsia="Times New Roman" w:hAnsi="Times New Roman" w:cs="Times New Roman"/>
                <w:b/>
                <w:iCs/>
                <w:lang w:eastAsia="ru-RU"/>
              </w:rPr>
              <w:t>/42</w:t>
            </w:r>
          </w:p>
        </w:tc>
        <w:tc>
          <w:tcPr>
            <w:tcW w:w="440" w:type="pct"/>
            <w:tcBorders>
              <w:top w:val="single" w:sz="4" w:space="0" w:color="auto"/>
              <w:left w:val="single" w:sz="4" w:space="0" w:color="auto"/>
              <w:bottom w:val="single" w:sz="4" w:space="0" w:color="auto"/>
              <w:right w:val="single" w:sz="4" w:space="0" w:color="auto"/>
            </w:tcBorders>
          </w:tcPr>
          <w:p w:rsidR="00F52571" w:rsidRPr="002300E6" w:rsidRDefault="00F52571" w:rsidP="00B4541F">
            <w:pPr>
              <w:spacing w:line="276" w:lineRule="auto"/>
              <w:jc w:val="center"/>
              <w:rPr>
                <w:rFonts w:ascii="Times New Roman" w:eastAsia="Times New Roman" w:hAnsi="Times New Roman" w:cs="Times New Roman"/>
                <w:b/>
                <w:iCs/>
                <w:lang w:eastAsia="ru-RU"/>
              </w:rPr>
            </w:pPr>
          </w:p>
        </w:tc>
      </w:tr>
      <w:tr w:rsidR="00F52571" w:rsidRPr="002300E6" w:rsidTr="00F52571">
        <w:trPr>
          <w:trHeight w:val="605"/>
        </w:trPr>
        <w:tc>
          <w:tcPr>
            <w:tcW w:w="3964" w:type="pct"/>
            <w:gridSpan w:val="2"/>
            <w:tcBorders>
              <w:top w:val="single" w:sz="4" w:space="0" w:color="auto"/>
              <w:left w:val="single" w:sz="4" w:space="0" w:color="auto"/>
              <w:bottom w:val="single" w:sz="4" w:space="0" w:color="auto"/>
              <w:right w:val="single" w:sz="4" w:space="0" w:color="auto"/>
            </w:tcBorders>
          </w:tcPr>
          <w:p w:rsidR="00F52571" w:rsidRPr="002300E6" w:rsidRDefault="00F52571" w:rsidP="00B4541F">
            <w:pPr>
              <w:rPr>
                <w:rFonts w:ascii="Times New Roman" w:eastAsia="Times New Roman" w:hAnsi="Times New Roman" w:cs="Times New Roman"/>
                <w:b/>
                <w:bCs/>
                <w:lang w:eastAsia="ru-RU"/>
              </w:rPr>
            </w:pPr>
            <w:r w:rsidRPr="002300E6">
              <w:rPr>
                <w:rFonts w:ascii="Times New Roman" w:eastAsia="Times New Roman" w:hAnsi="Times New Roman" w:cs="Times New Roman"/>
                <w:b/>
                <w:bCs/>
                <w:lang w:eastAsia="ru-RU"/>
              </w:rPr>
              <w:t>МДК. 02.02 Настройка и сопровождение программного обеспечения сетевых устройств инфокоммуникационных систем</w:t>
            </w:r>
          </w:p>
        </w:tc>
        <w:tc>
          <w:tcPr>
            <w:tcW w:w="596" w:type="pct"/>
            <w:tcBorders>
              <w:top w:val="single" w:sz="4" w:space="0" w:color="auto"/>
              <w:left w:val="single" w:sz="4" w:space="0" w:color="auto"/>
              <w:bottom w:val="single" w:sz="4" w:space="0" w:color="auto"/>
              <w:right w:val="single" w:sz="4" w:space="0" w:color="auto"/>
            </w:tcBorders>
            <w:vAlign w:val="center"/>
          </w:tcPr>
          <w:p w:rsidR="00F52571" w:rsidRPr="002300E6" w:rsidRDefault="00895B0F" w:rsidP="00895B0F">
            <w:pPr>
              <w:spacing w:line="276" w:lineRule="auto"/>
              <w:jc w:val="center"/>
              <w:rPr>
                <w:rFonts w:ascii="Times New Roman" w:eastAsia="Times New Roman" w:hAnsi="Times New Roman" w:cs="Times New Roman"/>
                <w:b/>
                <w:i/>
                <w:lang w:eastAsia="ru-RU"/>
              </w:rPr>
            </w:pPr>
            <w:r>
              <w:rPr>
                <w:rFonts w:ascii="Times New Roman" w:eastAsia="Times New Roman" w:hAnsi="Times New Roman" w:cs="Times New Roman"/>
                <w:b/>
                <w:iCs/>
                <w:lang w:eastAsia="ru-RU"/>
              </w:rPr>
              <w:t>76/42</w:t>
            </w:r>
          </w:p>
        </w:tc>
        <w:tc>
          <w:tcPr>
            <w:tcW w:w="440" w:type="pct"/>
            <w:tcBorders>
              <w:top w:val="single" w:sz="4" w:space="0" w:color="auto"/>
              <w:left w:val="single" w:sz="4" w:space="0" w:color="auto"/>
              <w:bottom w:val="single" w:sz="4" w:space="0" w:color="auto"/>
              <w:right w:val="single" w:sz="4" w:space="0" w:color="auto"/>
            </w:tcBorders>
          </w:tcPr>
          <w:p w:rsidR="00F52571" w:rsidRPr="002300E6" w:rsidRDefault="00F52571" w:rsidP="00B4541F">
            <w:pPr>
              <w:spacing w:line="276" w:lineRule="auto"/>
              <w:jc w:val="center"/>
              <w:rPr>
                <w:rFonts w:ascii="Times New Roman" w:eastAsia="Times New Roman" w:hAnsi="Times New Roman" w:cs="Times New Roman"/>
                <w:b/>
                <w:iCs/>
                <w:lang w:eastAsia="ru-RU"/>
              </w:rPr>
            </w:pPr>
          </w:p>
        </w:tc>
      </w:tr>
      <w:tr w:rsidR="00F52571" w:rsidRPr="002300E6" w:rsidTr="00F52571">
        <w:tc>
          <w:tcPr>
            <w:tcW w:w="1090" w:type="pct"/>
            <w:vMerge w:val="restart"/>
            <w:tcBorders>
              <w:top w:val="single" w:sz="4" w:space="0" w:color="auto"/>
              <w:left w:val="single" w:sz="4" w:space="0" w:color="auto"/>
              <w:bottom w:val="single" w:sz="4" w:space="0" w:color="auto"/>
              <w:right w:val="single" w:sz="4" w:space="0" w:color="auto"/>
            </w:tcBorders>
          </w:tcPr>
          <w:p w:rsidR="00F52571" w:rsidRPr="002300E6" w:rsidRDefault="00F52571" w:rsidP="00B4541F">
            <w:pPr>
              <w:rPr>
                <w:rFonts w:ascii="Times New Roman" w:eastAsia="Times New Roman" w:hAnsi="Times New Roman" w:cs="Times New Roman"/>
                <w:b/>
                <w:bCs/>
                <w:lang w:eastAsia="ru-RU"/>
              </w:rPr>
            </w:pPr>
            <w:r w:rsidRPr="002300E6">
              <w:rPr>
                <w:rFonts w:ascii="Times New Roman" w:eastAsia="Times New Roman" w:hAnsi="Times New Roman" w:cs="Times New Roman"/>
                <w:b/>
                <w:bCs/>
                <w:lang w:eastAsia="ru-RU"/>
              </w:rPr>
              <w:t xml:space="preserve">Тема 2.1. Настройка сетевой операционной системы. Базовые настройки устройств </w:t>
            </w:r>
          </w:p>
        </w:tc>
        <w:tc>
          <w:tcPr>
            <w:tcW w:w="2874" w:type="pct"/>
            <w:tcBorders>
              <w:top w:val="single" w:sz="4" w:space="0" w:color="auto"/>
              <w:left w:val="single" w:sz="4" w:space="0" w:color="auto"/>
              <w:bottom w:val="single" w:sz="4" w:space="0" w:color="auto"/>
              <w:right w:val="single" w:sz="4" w:space="0" w:color="auto"/>
            </w:tcBorders>
            <w:hideMark/>
          </w:tcPr>
          <w:p w:rsidR="00F52571" w:rsidRPr="002300E6" w:rsidRDefault="00F52571" w:rsidP="00B4541F">
            <w:pPr>
              <w:rPr>
                <w:rFonts w:ascii="Times New Roman" w:eastAsia="Times New Roman" w:hAnsi="Times New Roman" w:cs="Times New Roman"/>
                <w:b/>
                <w:lang w:eastAsia="ru-RU"/>
              </w:rPr>
            </w:pPr>
            <w:r w:rsidRPr="002300E6">
              <w:rPr>
                <w:rFonts w:ascii="Times New Roman" w:eastAsia="Times New Roman" w:hAnsi="Times New Roman" w:cs="Times New Roman"/>
                <w:b/>
                <w:bCs/>
                <w:lang w:eastAsia="ru-RU"/>
              </w:rPr>
              <w:t xml:space="preserve">Содержание </w:t>
            </w:r>
          </w:p>
        </w:tc>
        <w:tc>
          <w:tcPr>
            <w:tcW w:w="596" w:type="pct"/>
            <w:tcBorders>
              <w:top w:val="single" w:sz="4" w:space="0" w:color="auto"/>
              <w:left w:val="single" w:sz="4" w:space="0" w:color="auto"/>
              <w:bottom w:val="single" w:sz="4" w:space="0" w:color="auto"/>
              <w:right w:val="single" w:sz="4" w:space="0" w:color="auto"/>
            </w:tcBorders>
            <w:vAlign w:val="center"/>
            <w:hideMark/>
          </w:tcPr>
          <w:p w:rsidR="00F52571" w:rsidRPr="002300E6" w:rsidRDefault="00895B0F" w:rsidP="00B4541F">
            <w:pPr>
              <w:spacing w:line="276" w:lineRule="auto"/>
              <w:jc w:val="center"/>
              <w:rPr>
                <w:rFonts w:ascii="Times New Roman" w:eastAsia="Times New Roman" w:hAnsi="Times New Roman" w:cs="Times New Roman"/>
                <w:b/>
                <w:iCs/>
                <w:lang w:eastAsia="ru-RU"/>
              </w:rPr>
            </w:pPr>
            <w:r>
              <w:rPr>
                <w:rFonts w:ascii="Times New Roman" w:eastAsia="Times New Roman" w:hAnsi="Times New Roman" w:cs="Times New Roman"/>
                <w:b/>
                <w:iCs/>
                <w:lang w:eastAsia="ru-RU"/>
              </w:rPr>
              <w:t>16</w:t>
            </w:r>
            <w:r w:rsidR="00E86A55">
              <w:rPr>
                <w:rFonts w:ascii="Times New Roman" w:eastAsia="Times New Roman" w:hAnsi="Times New Roman" w:cs="Times New Roman"/>
                <w:b/>
                <w:iCs/>
                <w:lang w:eastAsia="ru-RU"/>
              </w:rPr>
              <w:t>/8</w:t>
            </w:r>
          </w:p>
        </w:tc>
        <w:tc>
          <w:tcPr>
            <w:tcW w:w="440" w:type="pct"/>
            <w:tcBorders>
              <w:top w:val="single" w:sz="4" w:space="0" w:color="auto"/>
              <w:left w:val="single" w:sz="4" w:space="0" w:color="auto"/>
              <w:bottom w:val="single" w:sz="4" w:space="0" w:color="auto"/>
              <w:right w:val="single" w:sz="4" w:space="0" w:color="auto"/>
            </w:tcBorders>
          </w:tcPr>
          <w:p w:rsidR="00F52571" w:rsidRPr="002300E6" w:rsidRDefault="00F52571" w:rsidP="00B4541F">
            <w:pPr>
              <w:spacing w:line="276" w:lineRule="auto"/>
              <w:jc w:val="center"/>
              <w:rPr>
                <w:rFonts w:ascii="Times New Roman" w:eastAsia="Times New Roman" w:hAnsi="Times New Roman" w:cs="Times New Roman"/>
                <w:b/>
                <w:iCs/>
                <w:lang w:eastAsia="ru-RU"/>
              </w:rPr>
            </w:pPr>
          </w:p>
        </w:tc>
      </w:tr>
      <w:tr w:rsidR="00F52571" w:rsidRPr="002300E6" w:rsidTr="00D63B85">
        <w:tc>
          <w:tcPr>
            <w:tcW w:w="1090" w:type="pct"/>
            <w:vMerge/>
            <w:tcBorders>
              <w:top w:val="single" w:sz="4" w:space="0" w:color="auto"/>
              <w:left w:val="single" w:sz="4" w:space="0" w:color="auto"/>
              <w:bottom w:val="single" w:sz="4" w:space="0" w:color="auto"/>
              <w:right w:val="single" w:sz="4" w:space="0" w:color="auto"/>
            </w:tcBorders>
            <w:vAlign w:val="center"/>
            <w:hideMark/>
          </w:tcPr>
          <w:p w:rsidR="00F52571" w:rsidRPr="002300E6" w:rsidRDefault="00F52571" w:rsidP="00B4541F">
            <w:pPr>
              <w:rPr>
                <w:rFonts w:ascii="Times New Roman" w:eastAsia="Times New Roman" w:hAnsi="Times New Roman" w:cs="Times New Roman"/>
                <w:b/>
                <w:bCs/>
                <w:lang w:eastAsia="ru-RU"/>
              </w:rPr>
            </w:pPr>
          </w:p>
        </w:tc>
        <w:tc>
          <w:tcPr>
            <w:tcW w:w="2874" w:type="pct"/>
          </w:tcPr>
          <w:p w:rsidR="00F52571" w:rsidRPr="002300E6" w:rsidRDefault="00F52571" w:rsidP="002D0C56">
            <w:pPr>
              <w:numPr>
                <w:ilvl w:val="0"/>
                <w:numId w:val="20"/>
              </w:numPr>
              <w:ind w:left="464"/>
              <w:rPr>
                <w:rFonts w:ascii="Times New Roman" w:eastAsia="Times New Roman" w:hAnsi="Times New Roman" w:cs="Times New Roman"/>
                <w:bCs/>
              </w:rPr>
            </w:pPr>
            <w:r w:rsidRPr="002300E6">
              <w:rPr>
                <w:rFonts w:ascii="Times New Roman" w:eastAsia="Times New Roman" w:hAnsi="Times New Roman" w:cs="Times New Roman"/>
                <w:bCs/>
              </w:rPr>
              <w:t xml:space="preserve">Способы доступа к устройствам сети. Режимы работы сетевых операционных систем. </w:t>
            </w:r>
          </w:p>
        </w:tc>
        <w:tc>
          <w:tcPr>
            <w:tcW w:w="596" w:type="pct"/>
            <w:vMerge w:val="restart"/>
            <w:tcBorders>
              <w:top w:val="single" w:sz="4" w:space="0" w:color="auto"/>
              <w:left w:val="single" w:sz="4" w:space="0" w:color="auto"/>
              <w:bottom w:val="single" w:sz="4" w:space="0" w:color="auto"/>
              <w:right w:val="single" w:sz="4" w:space="0" w:color="auto"/>
            </w:tcBorders>
            <w:vAlign w:val="center"/>
            <w:hideMark/>
          </w:tcPr>
          <w:p w:rsidR="00F52571" w:rsidRPr="002300E6" w:rsidRDefault="00895B0F" w:rsidP="00B4541F">
            <w:pPr>
              <w:spacing w:line="276" w:lineRule="auto"/>
              <w:jc w:val="center"/>
              <w:rPr>
                <w:rFonts w:ascii="Times New Roman" w:eastAsia="Times New Roman" w:hAnsi="Times New Roman" w:cs="Times New Roman"/>
                <w:b/>
                <w:iCs/>
                <w:lang w:eastAsia="ru-RU"/>
              </w:rPr>
            </w:pPr>
            <w:r>
              <w:rPr>
                <w:rFonts w:ascii="Times New Roman" w:eastAsia="Times New Roman" w:hAnsi="Times New Roman" w:cs="Times New Roman"/>
                <w:b/>
                <w:iCs/>
                <w:lang w:eastAsia="ru-RU"/>
              </w:rPr>
              <w:t>8</w:t>
            </w:r>
          </w:p>
        </w:tc>
        <w:tc>
          <w:tcPr>
            <w:tcW w:w="440" w:type="pct"/>
            <w:vMerge w:val="restart"/>
            <w:tcBorders>
              <w:top w:val="single" w:sz="4" w:space="0" w:color="auto"/>
              <w:left w:val="single" w:sz="4" w:space="0" w:color="auto"/>
              <w:right w:val="single" w:sz="4" w:space="0" w:color="auto"/>
            </w:tcBorders>
          </w:tcPr>
          <w:p w:rsidR="00C269D1" w:rsidRDefault="00C269D1" w:rsidP="00C269D1">
            <w:pPr>
              <w:spacing w:line="276" w:lineRule="auto"/>
              <w:rPr>
                <w:rFonts w:ascii="Times New Roman" w:eastAsia="Times New Roman" w:hAnsi="Times New Roman" w:cs="Times New Roman"/>
                <w:lang w:eastAsia="ru-RU"/>
              </w:rPr>
            </w:pPr>
            <w:r w:rsidRPr="00697C74">
              <w:rPr>
                <w:rFonts w:ascii="Times New Roman" w:eastAsia="Times New Roman" w:hAnsi="Times New Roman" w:cs="Times New Roman"/>
                <w:lang w:eastAsia="ru-RU"/>
              </w:rPr>
              <w:t xml:space="preserve">ПК 2.2, ПК 2.3, ПК 2.5, ОК </w:t>
            </w:r>
            <w:r>
              <w:rPr>
                <w:rFonts w:ascii="Times New Roman" w:eastAsia="Times New Roman" w:hAnsi="Times New Roman" w:cs="Times New Roman"/>
                <w:lang w:eastAsia="ru-RU"/>
              </w:rPr>
              <w:t>0</w:t>
            </w:r>
            <w:r w:rsidRPr="00697C74">
              <w:rPr>
                <w:rFonts w:ascii="Times New Roman" w:eastAsia="Times New Roman" w:hAnsi="Times New Roman" w:cs="Times New Roman"/>
                <w:lang w:eastAsia="ru-RU"/>
              </w:rPr>
              <w:t xml:space="preserve">1, </w:t>
            </w:r>
          </w:p>
          <w:p w:rsidR="00C269D1" w:rsidRDefault="00C269D1" w:rsidP="00C269D1">
            <w:pPr>
              <w:spacing w:line="276" w:lineRule="auto"/>
              <w:rPr>
                <w:rFonts w:ascii="Times New Roman" w:eastAsia="Times New Roman" w:hAnsi="Times New Roman" w:cs="Times New Roman"/>
                <w:lang w:eastAsia="ru-RU"/>
              </w:rPr>
            </w:pPr>
            <w:r w:rsidRPr="00697C74">
              <w:rPr>
                <w:rFonts w:ascii="Times New Roman" w:eastAsia="Times New Roman" w:hAnsi="Times New Roman" w:cs="Times New Roman"/>
                <w:lang w:eastAsia="ru-RU"/>
              </w:rPr>
              <w:lastRenderedPageBreak/>
              <w:t xml:space="preserve">ОК </w:t>
            </w:r>
            <w:r>
              <w:rPr>
                <w:rFonts w:ascii="Times New Roman" w:eastAsia="Times New Roman" w:hAnsi="Times New Roman" w:cs="Times New Roman"/>
                <w:lang w:eastAsia="ru-RU"/>
              </w:rPr>
              <w:t>0</w:t>
            </w:r>
            <w:r w:rsidRPr="00697C74">
              <w:rPr>
                <w:rFonts w:ascii="Times New Roman" w:eastAsia="Times New Roman" w:hAnsi="Times New Roman" w:cs="Times New Roman"/>
                <w:lang w:eastAsia="ru-RU"/>
              </w:rPr>
              <w:t>2</w:t>
            </w:r>
            <w:r>
              <w:rPr>
                <w:rFonts w:ascii="Times New Roman" w:eastAsia="Times New Roman" w:hAnsi="Times New Roman" w:cs="Times New Roman"/>
                <w:lang w:eastAsia="ru-RU"/>
              </w:rPr>
              <w:t>,</w:t>
            </w:r>
          </w:p>
          <w:p w:rsidR="00C269D1" w:rsidRDefault="00C269D1" w:rsidP="00C269D1">
            <w:pPr>
              <w:spacing w:line="276" w:lineRule="auto"/>
              <w:rPr>
                <w:rFonts w:ascii="Times New Roman" w:eastAsia="Times New Roman" w:hAnsi="Times New Roman" w:cs="Times New Roman"/>
                <w:lang w:eastAsia="ru-RU"/>
              </w:rPr>
            </w:pPr>
            <w:r>
              <w:rPr>
                <w:rFonts w:ascii="Times New Roman" w:eastAsia="Times New Roman" w:hAnsi="Times New Roman" w:cs="Times New Roman"/>
                <w:lang w:eastAsia="ru-RU"/>
              </w:rPr>
              <w:t>ОК 03</w:t>
            </w:r>
          </w:p>
          <w:p w:rsidR="00C269D1" w:rsidRDefault="00C269D1" w:rsidP="00C269D1">
            <w:pPr>
              <w:spacing w:line="276" w:lineRule="auto"/>
              <w:rPr>
                <w:rFonts w:ascii="Times New Roman" w:eastAsia="Times New Roman" w:hAnsi="Times New Roman" w:cs="Times New Roman"/>
                <w:lang w:eastAsia="ru-RU"/>
              </w:rPr>
            </w:pPr>
            <w:r>
              <w:rPr>
                <w:rFonts w:ascii="Times New Roman" w:eastAsia="Times New Roman" w:hAnsi="Times New Roman" w:cs="Times New Roman"/>
                <w:lang w:eastAsia="ru-RU"/>
              </w:rPr>
              <w:t>ОК 04</w:t>
            </w:r>
          </w:p>
          <w:p w:rsidR="00C269D1" w:rsidRDefault="00C269D1" w:rsidP="00C269D1">
            <w:pPr>
              <w:spacing w:line="276" w:lineRule="auto"/>
              <w:rPr>
                <w:rFonts w:ascii="Times New Roman" w:eastAsia="Times New Roman" w:hAnsi="Times New Roman" w:cs="Times New Roman"/>
                <w:lang w:eastAsia="ru-RU"/>
              </w:rPr>
            </w:pPr>
            <w:r>
              <w:rPr>
                <w:rFonts w:ascii="Times New Roman" w:eastAsia="Times New Roman" w:hAnsi="Times New Roman" w:cs="Times New Roman"/>
                <w:lang w:eastAsia="ru-RU"/>
              </w:rPr>
              <w:t>ОК 0</w:t>
            </w:r>
            <w:r w:rsidRPr="00697C74">
              <w:rPr>
                <w:rFonts w:ascii="Times New Roman" w:eastAsia="Times New Roman" w:hAnsi="Times New Roman" w:cs="Times New Roman"/>
                <w:lang w:eastAsia="ru-RU"/>
              </w:rPr>
              <w:t xml:space="preserve">5, </w:t>
            </w:r>
            <w:r>
              <w:rPr>
                <w:rFonts w:ascii="Times New Roman" w:eastAsia="Times New Roman" w:hAnsi="Times New Roman" w:cs="Times New Roman"/>
                <w:lang w:eastAsia="ru-RU"/>
              </w:rPr>
              <w:br/>
            </w:r>
            <w:r w:rsidRPr="00697C74">
              <w:rPr>
                <w:rFonts w:ascii="Times New Roman" w:eastAsia="Times New Roman" w:hAnsi="Times New Roman" w:cs="Times New Roman"/>
                <w:lang w:eastAsia="ru-RU"/>
              </w:rPr>
              <w:t xml:space="preserve">ОК </w:t>
            </w:r>
            <w:r>
              <w:rPr>
                <w:rFonts w:ascii="Times New Roman" w:eastAsia="Times New Roman" w:hAnsi="Times New Roman" w:cs="Times New Roman"/>
                <w:lang w:eastAsia="ru-RU"/>
              </w:rPr>
              <w:t>0</w:t>
            </w:r>
            <w:r w:rsidRPr="00697C74">
              <w:rPr>
                <w:rFonts w:ascii="Times New Roman" w:eastAsia="Times New Roman" w:hAnsi="Times New Roman" w:cs="Times New Roman"/>
                <w:lang w:eastAsia="ru-RU"/>
              </w:rPr>
              <w:t xml:space="preserve">7, </w:t>
            </w:r>
          </w:p>
          <w:p w:rsidR="00F52571" w:rsidRPr="002300E6" w:rsidRDefault="00C269D1" w:rsidP="00C269D1">
            <w:pPr>
              <w:spacing w:line="276" w:lineRule="auto"/>
              <w:rPr>
                <w:rFonts w:ascii="Times New Roman" w:eastAsia="Times New Roman" w:hAnsi="Times New Roman" w:cs="Times New Roman"/>
                <w:b/>
                <w:iCs/>
                <w:lang w:eastAsia="ru-RU"/>
              </w:rPr>
            </w:pPr>
            <w:r w:rsidRPr="00697C74">
              <w:rPr>
                <w:rFonts w:ascii="Times New Roman" w:eastAsia="Times New Roman" w:hAnsi="Times New Roman" w:cs="Times New Roman"/>
                <w:lang w:eastAsia="ru-RU"/>
              </w:rPr>
              <w:t xml:space="preserve">ОК </w:t>
            </w:r>
            <w:r>
              <w:rPr>
                <w:rFonts w:ascii="Times New Roman" w:eastAsia="Times New Roman" w:hAnsi="Times New Roman" w:cs="Times New Roman"/>
                <w:lang w:eastAsia="ru-RU"/>
              </w:rPr>
              <w:t>0</w:t>
            </w:r>
            <w:r w:rsidRPr="00697C74">
              <w:rPr>
                <w:rFonts w:ascii="Times New Roman" w:eastAsia="Times New Roman" w:hAnsi="Times New Roman" w:cs="Times New Roman"/>
                <w:lang w:eastAsia="ru-RU"/>
              </w:rPr>
              <w:t>9</w:t>
            </w:r>
          </w:p>
        </w:tc>
      </w:tr>
      <w:tr w:rsidR="00F52571" w:rsidRPr="002300E6" w:rsidTr="00D63B85">
        <w:tc>
          <w:tcPr>
            <w:tcW w:w="1090" w:type="pct"/>
            <w:vMerge/>
            <w:tcBorders>
              <w:top w:val="single" w:sz="4" w:space="0" w:color="auto"/>
              <w:left w:val="single" w:sz="4" w:space="0" w:color="auto"/>
              <w:bottom w:val="single" w:sz="4" w:space="0" w:color="auto"/>
              <w:right w:val="single" w:sz="4" w:space="0" w:color="auto"/>
            </w:tcBorders>
            <w:vAlign w:val="center"/>
          </w:tcPr>
          <w:p w:rsidR="00F52571" w:rsidRPr="002300E6" w:rsidRDefault="00F52571" w:rsidP="00B4541F">
            <w:pPr>
              <w:rPr>
                <w:rFonts w:ascii="Times New Roman" w:eastAsia="Times New Roman" w:hAnsi="Times New Roman" w:cs="Times New Roman"/>
                <w:b/>
                <w:bCs/>
                <w:lang w:eastAsia="ru-RU"/>
              </w:rPr>
            </w:pPr>
          </w:p>
        </w:tc>
        <w:tc>
          <w:tcPr>
            <w:tcW w:w="2874" w:type="pct"/>
          </w:tcPr>
          <w:p w:rsidR="00F52571" w:rsidRPr="002300E6" w:rsidRDefault="00F52571" w:rsidP="002D0C56">
            <w:pPr>
              <w:numPr>
                <w:ilvl w:val="0"/>
                <w:numId w:val="20"/>
              </w:numPr>
              <w:ind w:left="464"/>
              <w:rPr>
                <w:rFonts w:ascii="Times New Roman" w:eastAsia="Times New Roman" w:hAnsi="Times New Roman" w:cs="Times New Roman"/>
                <w:bCs/>
              </w:rPr>
            </w:pPr>
            <w:r w:rsidRPr="002300E6">
              <w:rPr>
                <w:rFonts w:ascii="Times New Roman" w:eastAsia="Times New Roman" w:hAnsi="Times New Roman" w:cs="Times New Roman"/>
                <w:bCs/>
              </w:rPr>
              <w:t>Основные командные режимы, переключение между режимами. Структура и синтаксис команд</w:t>
            </w:r>
          </w:p>
        </w:tc>
        <w:tc>
          <w:tcPr>
            <w:tcW w:w="596" w:type="pct"/>
            <w:vMerge/>
            <w:tcBorders>
              <w:top w:val="single" w:sz="4" w:space="0" w:color="auto"/>
              <w:left w:val="single" w:sz="4" w:space="0" w:color="auto"/>
              <w:bottom w:val="single" w:sz="4" w:space="0" w:color="auto"/>
              <w:right w:val="single" w:sz="4" w:space="0" w:color="auto"/>
            </w:tcBorders>
            <w:vAlign w:val="center"/>
          </w:tcPr>
          <w:p w:rsidR="00F52571" w:rsidRPr="002300E6" w:rsidRDefault="00F52571" w:rsidP="00B4541F">
            <w:pPr>
              <w:spacing w:line="276" w:lineRule="auto"/>
              <w:rPr>
                <w:rFonts w:ascii="Times New Roman" w:eastAsia="Times New Roman" w:hAnsi="Times New Roman" w:cs="Times New Roman"/>
                <w:b/>
                <w:i/>
                <w:lang w:eastAsia="ru-RU"/>
              </w:rPr>
            </w:pPr>
          </w:p>
        </w:tc>
        <w:tc>
          <w:tcPr>
            <w:tcW w:w="440" w:type="pct"/>
            <w:vMerge/>
            <w:tcBorders>
              <w:left w:val="single" w:sz="4" w:space="0" w:color="auto"/>
              <w:right w:val="single" w:sz="4" w:space="0" w:color="auto"/>
            </w:tcBorders>
          </w:tcPr>
          <w:p w:rsidR="00F52571" w:rsidRPr="002300E6" w:rsidRDefault="00F52571" w:rsidP="00B4541F">
            <w:pPr>
              <w:spacing w:line="276" w:lineRule="auto"/>
              <w:rPr>
                <w:rFonts w:ascii="Times New Roman" w:eastAsia="Times New Roman" w:hAnsi="Times New Roman" w:cs="Times New Roman"/>
                <w:b/>
                <w:i/>
                <w:lang w:eastAsia="ru-RU"/>
              </w:rPr>
            </w:pPr>
          </w:p>
        </w:tc>
      </w:tr>
      <w:tr w:rsidR="00F52571" w:rsidRPr="002300E6" w:rsidTr="00D63B85">
        <w:tc>
          <w:tcPr>
            <w:tcW w:w="1090" w:type="pct"/>
            <w:vMerge/>
            <w:tcBorders>
              <w:top w:val="single" w:sz="4" w:space="0" w:color="auto"/>
              <w:left w:val="single" w:sz="4" w:space="0" w:color="auto"/>
              <w:bottom w:val="single" w:sz="4" w:space="0" w:color="auto"/>
              <w:right w:val="single" w:sz="4" w:space="0" w:color="auto"/>
            </w:tcBorders>
            <w:vAlign w:val="center"/>
          </w:tcPr>
          <w:p w:rsidR="00F52571" w:rsidRPr="002300E6" w:rsidRDefault="00F52571" w:rsidP="00B4541F">
            <w:pPr>
              <w:rPr>
                <w:rFonts w:ascii="Times New Roman" w:eastAsia="Times New Roman" w:hAnsi="Times New Roman" w:cs="Times New Roman"/>
                <w:b/>
                <w:bCs/>
                <w:lang w:eastAsia="ru-RU"/>
              </w:rPr>
            </w:pPr>
          </w:p>
        </w:tc>
        <w:tc>
          <w:tcPr>
            <w:tcW w:w="2874" w:type="pct"/>
          </w:tcPr>
          <w:p w:rsidR="00F52571" w:rsidRPr="002300E6" w:rsidRDefault="00F52571" w:rsidP="002D0C56">
            <w:pPr>
              <w:numPr>
                <w:ilvl w:val="0"/>
                <w:numId w:val="20"/>
              </w:numPr>
              <w:ind w:left="464"/>
              <w:rPr>
                <w:rFonts w:ascii="Times New Roman" w:eastAsia="Times New Roman" w:hAnsi="Times New Roman" w:cs="Times New Roman"/>
                <w:bCs/>
              </w:rPr>
            </w:pPr>
            <w:r w:rsidRPr="002300E6">
              <w:rPr>
                <w:rFonts w:ascii="Times New Roman" w:eastAsia="Times New Roman" w:hAnsi="Times New Roman" w:cs="Times New Roman"/>
                <w:bCs/>
              </w:rPr>
              <w:t xml:space="preserve">Базовая настройка устройств: имена устройств и узлов, ограничение доступа. </w:t>
            </w:r>
            <w:r w:rsidRPr="002300E6">
              <w:rPr>
                <w:rFonts w:ascii="Times New Roman" w:eastAsia="Times New Roman" w:hAnsi="Times New Roman" w:cs="Times New Roman"/>
                <w:bCs/>
              </w:rPr>
              <w:lastRenderedPageBreak/>
              <w:t>Сохранение конфигураций</w:t>
            </w:r>
          </w:p>
        </w:tc>
        <w:tc>
          <w:tcPr>
            <w:tcW w:w="596" w:type="pct"/>
            <w:vMerge/>
            <w:tcBorders>
              <w:top w:val="single" w:sz="4" w:space="0" w:color="auto"/>
              <w:left w:val="single" w:sz="4" w:space="0" w:color="auto"/>
              <w:bottom w:val="single" w:sz="4" w:space="0" w:color="auto"/>
              <w:right w:val="single" w:sz="4" w:space="0" w:color="auto"/>
            </w:tcBorders>
            <w:vAlign w:val="center"/>
          </w:tcPr>
          <w:p w:rsidR="00F52571" w:rsidRPr="002300E6" w:rsidRDefault="00F52571" w:rsidP="00B4541F">
            <w:pPr>
              <w:spacing w:line="276" w:lineRule="auto"/>
              <w:rPr>
                <w:rFonts w:ascii="Times New Roman" w:eastAsia="Times New Roman" w:hAnsi="Times New Roman" w:cs="Times New Roman"/>
                <w:b/>
                <w:i/>
                <w:lang w:eastAsia="ru-RU"/>
              </w:rPr>
            </w:pPr>
          </w:p>
        </w:tc>
        <w:tc>
          <w:tcPr>
            <w:tcW w:w="440" w:type="pct"/>
            <w:vMerge/>
            <w:tcBorders>
              <w:left w:val="single" w:sz="4" w:space="0" w:color="auto"/>
              <w:right w:val="single" w:sz="4" w:space="0" w:color="auto"/>
            </w:tcBorders>
          </w:tcPr>
          <w:p w:rsidR="00F52571" w:rsidRPr="002300E6" w:rsidRDefault="00F52571" w:rsidP="00B4541F">
            <w:pPr>
              <w:spacing w:line="276" w:lineRule="auto"/>
              <w:rPr>
                <w:rFonts w:ascii="Times New Roman" w:eastAsia="Times New Roman" w:hAnsi="Times New Roman" w:cs="Times New Roman"/>
                <w:b/>
                <w:i/>
                <w:lang w:eastAsia="ru-RU"/>
              </w:rPr>
            </w:pPr>
          </w:p>
        </w:tc>
      </w:tr>
      <w:tr w:rsidR="00F52571" w:rsidRPr="002300E6" w:rsidTr="00D63B85">
        <w:tc>
          <w:tcPr>
            <w:tcW w:w="1090" w:type="pct"/>
            <w:vMerge/>
            <w:tcBorders>
              <w:top w:val="single" w:sz="4" w:space="0" w:color="auto"/>
              <w:left w:val="single" w:sz="4" w:space="0" w:color="auto"/>
              <w:bottom w:val="single" w:sz="4" w:space="0" w:color="auto"/>
              <w:right w:val="single" w:sz="4" w:space="0" w:color="auto"/>
            </w:tcBorders>
            <w:vAlign w:val="center"/>
          </w:tcPr>
          <w:p w:rsidR="00F52571" w:rsidRPr="002300E6" w:rsidRDefault="00F52571" w:rsidP="00B4541F">
            <w:pPr>
              <w:rPr>
                <w:rFonts w:ascii="Times New Roman" w:eastAsia="Times New Roman" w:hAnsi="Times New Roman" w:cs="Times New Roman"/>
                <w:b/>
                <w:bCs/>
                <w:lang w:eastAsia="ru-RU"/>
              </w:rPr>
            </w:pPr>
          </w:p>
        </w:tc>
        <w:tc>
          <w:tcPr>
            <w:tcW w:w="2874" w:type="pct"/>
          </w:tcPr>
          <w:p w:rsidR="00F52571" w:rsidRPr="002300E6" w:rsidRDefault="00F52571" w:rsidP="002D0C56">
            <w:pPr>
              <w:numPr>
                <w:ilvl w:val="0"/>
                <w:numId w:val="20"/>
              </w:numPr>
              <w:ind w:left="464"/>
              <w:rPr>
                <w:rFonts w:ascii="Times New Roman" w:eastAsia="Times New Roman" w:hAnsi="Times New Roman" w:cs="Times New Roman"/>
                <w:bCs/>
              </w:rPr>
            </w:pPr>
            <w:r w:rsidRPr="002300E6">
              <w:rPr>
                <w:rFonts w:ascii="Times New Roman" w:eastAsia="Times New Roman" w:hAnsi="Times New Roman" w:cs="Times New Roman"/>
                <w:bCs/>
              </w:rPr>
              <w:t xml:space="preserve">Автоматическая настройка </w:t>
            </w:r>
            <w:r w:rsidRPr="002300E6">
              <w:rPr>
                <w:rFonts w:ascii="Times New Roman" w:eastAsia="Times New Roman" w:hAnsi="Times New Roman" w:cs="Times New Roman"/>
                <w:bCs/>
                <w:lang w:val="en-US"/>
              </w:rPr>
              <w:t>IP</w:t>
            </w:r>
            <w:r w:rsidRPr="002300E6">
              <w:rPr>
                <w:rFonts w:ascii="Times New Roman" w:eastAsia="Times New Roman" w:hAnsi="Times New Roman" w:cs="Times New Roman"/>
                <w:bCs/>
              </w:rPr>
              <w:t>-адресации оконечных устройств</w:t>
            </w:r>
          </w:p>
        </w:tc>
        <w:tc>
          <w:tcPr>
            <w:tcW w:w="596" w:type="pct"/>
            <w:vMerge/>
            <w:tcBorders>
              <w:top w:val="single" w:sz="4" w:space="0" w:color="auto"/>
              <w:left w:val="single" w:sz="4" w:space="0" w:color="auto"/>
              <w:bottom w:val="single" w:sz="4" w:space="0" w:color="auto"/>
              <w:right w:val="single" w:sz="4" w:space="0" w:color="auto"/>
            </w:tcBorders>
            <w:vAlign w:val="center"/>
          </w:tcPr>
          <w:p w:rsidR="00F52571" w:rsidRPr="002300E6" w:rsidRDefault="00F52571" w:rsidP="00B4541F">
            <w:pPr>
              <w:spacing w:line="276" w:lineRule="auto"/>
              <w:rPr>
                <w:rFonts w:ascii="Times New Roman" w:eastAsia="Times New Roman" w:hAnsi="Times New Roman" w:cs="Times New Roman"/>
                <w:b/>
                <w:i/>
                <w:lang w:eastAsia="ru-RU"/>
              </w:rPr>
            </w:pPr>
          </w:p>
        </w:tc>
        <w:tc>
          <w:tcPr>
            <w:tcW w:w="440" w:type="pct"/>
            <w:vMerge/>
            <w:tcBorders>
              <w:left w:val="single" w:sz="4" w:space="0" w:color="auto"/>
              <w:right w:val="single" w:sz="4" w:space="0" w:color="auto"/>
            </w:tcBorders>
          </w:tcPr>
          <w:p w:rsidR="00F52571" w:rsidRPr="002300E6" w:rsidRDefault="00F52571" w:rsidP="00B4541F">
            <w:pPr>
              <w:spacing w:line="276" w:lineRule="auto"/>
              <w:rPr>
                <w:rFonts w:ascii="Times New Roman" w:eastAsia="Times New Roman" w:hAnsi="Times New Roman" w:cs="Times New Roman"/>
                <w:b/>
                <w:i/>
                <w:lang w:eastAsia="ru-RU"/>
              </w:rPr>
            </w:pPr>
          </w:p>
        </w:tc>
      </w:tr>
      <w:tr w:rsidR="00F52571" w:rsidRPr="002300E6" w:rsidTr="00D63B85">
        <w:tc>
          <w:tcPr>
            <w:tcW w:w="1090" w:type="pct"/>
            <w:vMerge/>
            <w:tcBorders>
              <w:top w:val="single" w:sz="4" w:space="0" w:color="auto"/>
              <w:left w:val="single" w:sz="4" w:space="0" w:color="auto"/>
              <w:bottom w:val="single" w:sz="4" w:space="0" w:color="auto"/>
              <w:right w:val="single" w:sz="4" w:space="0" w:color="auto"/>
            </w:tcBorders>
            <w:vAlign w:val="center"/>
            <w:hideMark/>
          </w:tcPr>
          <w:p w:rsidR="00F52571" w:rsidRPr="002300E6" w:rsidRDefault="00F52571" w:rsidP="00B4541F">
            <w:pPr>
              <w:rPr>
                <w:rFonts w:ascii="Times New Roman" w:eastAsia="Times New Roman" w:hAnsi="Times New Roman" w:cs="Times New Roman"/>
                <w:b/>
                <w:bCs/>
                <w:lang w:eastAsia="ru-RU"/>
              </w:rPr>
            </w:pPr>
          </w:p>
        </w:tc>
        <w:tc>
          <w:tcPr>
            <w:tcW w:w="2874" w:type="pct"/>
          </w:tcPr>
          <w:p w:rsidR="00F52571" w:rsidRPr="002300E6" w:rsidRDefault="00F52571" w:rsidP="002D0C56">
            <w:pPr>
              <w:numPr>
                <w:ilvl w:val="0"/>
                <w:numId w:val="20"/>
              </w:numPr>
              <w:ind w:left="464"/>
              <w:rPr>
                <w:rFonts w:ascii="Times New Roman" w:eastAsia="Times New Roman" w:hAnsi="Times New Roman" w:cs="Times New Roman"/>
                <w:bCs/>
              </w:rPr>
            </w:pPr>
            <w:r w:rsidRPr="002300E6">
              <w:rPr>
                <w:rFonts w:ascii="Times New Roman" w:eastAsia="Times New Roman" w:hAnsi="Times New Roman" w:cs="Times New Roman"/>
                <w:bCs/>
              </w:rPr>
              <w:t>Проверка адресации. Проверка сквозного подключения</w:t>
            </w:r>
          </w:p>
        </w:tc>
        <w:tc>
          <w:tcPr>
            <w:tcW w:w="596" w:type="pct"/>
            <w:vMerge/>
            <w:tcBorders>
              <w:top w:val="single" w:sz="4" w:space="0" w:color="auto"/>
              <w:left w:val="single" w:sz="4" w:space="0" w:color="auto"/>
              <w:bottom w:val="single" w:sz="4" w:space="0" w:color="auto"/>
              <w:right w:val="single" w:sz="4" w:space="0" w:color="auto"/>
            </w:tcBorders>
            <w:vAlign w:val="center"/>
            <w:hideMark/>
          </w:tcPr>
          <w:p w:rsidR="00F52571" w:rsidRPr="002300E6" w:rsidRDefault="00F52571" w:rsidP="00B4541F">
            <w:pPr>
              <w:rPr>
                <w:rFonts w:ascii="Times New Roman" w:eastAsia="Times New Roman" w:hAnsi="Times New Roman" w:cs="Times New Roman"/>
                <w:b/>
                <w:i/>
                <w:lang w:eastAsia="ru-RU"/>
              </w:rPr>
            </w:pPr>
          </w:p>
        </w:tc>
        <w:tc>
          <w:tcPr>
            <w:tcW w:w="440" w:type="pct"/>
            <w:vMerge/>
            <w:tcBorders>
              <w:left w:val="single" w:sz="4" w:space="0" w:color="auto"/>
              <w:right w:val="single" w:sz="4" w:space="0" w:color="auto"/>
            </w:tcBorders>
          </w:tcPr>
          <w:p w:rsidR="00F52571" w:rsidRPr="002300E6" w:rsidRDefault="00F52571" w:rsidP="00B4541F">
            <w:pPr>
              <w:rPr>
                <w:rFonts w:ascii="Times New Roman" w:eastAsia="Times New Roman" w:hAnsi="Times New Roman" w:cs="Times New Roman"/>
                <w:b/>
                <w:i/>
                <w:lang w:eastAsia="ru-RU"/>
              </w:rPr>
            </w:pPr>
          </w:p>
        </w:tc>
      </w:tr>
      <w:tr w:rsidR="00F52571" w:rsidRPr="002300E6" w:rsidTr="00D63B85">
        <w:tc>
          <w:tcPr>
            <w:tcW w:w="1090" w:type="pct"/>
            <w:vMerge/>
            <w:tcBorders>
              <w:top w:val="single" w:sz="4" w:space="0" w:color="auto"/>
              <w:left w:val="single" w:sz="4" w:space="0" w:color="auto"/>
              <w:bottom w:val="single" w:sz="4" w:space="0" w:color="auto"/>
              <w:right w:val="single" w:sz="4" w:space="0" w:color="auto"/>
            </w:tcBorders>
            <w:vAlign w:val="center"/>
            <w:hideMark/>
          </w:tcPr>
          <w:p w:rsidR="00F52571" w:rsidRPr="002300E6" w:rsidRDefault="00F52571" w:rsidP="00B4541F">
            <w:pPr>
              <w:rPr>
                <w:rFonts w:ascii="Times New Roman" w:eastAsia="Times New Roman" w:hAnsi="Times New Roman" w:cs="Times New Roman"/>
                <w:b/>
                <w:bCs/>
                <w:lang w:eastAsia="ru-RU"/>
              </w:rPr>
            </w:pPr>
          </w:p>
        </w:tc>
        <w:tc>
          <w:tcPr>
            <w:tcW w:w="2874" w:type="pct"/>
            <w:tcBorders>
              <w:top w:val="single" w:sz="4" w:space="0" w:color="auto"/>
              <w:left w:val="single" w:sz="4" w:space="0" w:color="auto"/>
              <w:bottom w:val="single" w:sz="4" w:space="0" w:color="auto"/>
              <w:right w:val="single" w:sz="4" w:space="0" w:color="auto"/>
            </w:tcBorders>
            <w:hideMark/>
          </w:tcPr>
          <w:p w:rsidR="00F52571" w:rsidRPr="002300E6" w:rsidRDefault="00F52571" w:rsidP="00B4541F">
            <w:pPr>
              <w:rPr>
                <w:rFonts w:ascii="Times New Roman" w:eastAsia="Times New Roman" w:hAnsi="Times New Roman" w:cs="Times New Roman"/>
                <w:b/>
                <w:lang w:eastAsia="ru-RU"/>
              </w:rPr>
            </w:pPr>
            <w:r w:rsidRPr="002300E6">
              <w:rPr>
                <w:rFonts w:ascii="Times New Roman" w:eastAsia="Times New Roman" w:hAnsi="Times New Roman" w:cs="Times New Roman"/>
                <w:b/>
                <w:bCs/>
                <w:lang w:eastAsia="ru-RU"/>
              </w:rPr>
              <w:t>В том числе практических и лабораторных занятий</w:t>
            </w:r>
          </w:p>
        </w:tc>
        <w:tc>
          <w:tcPr>
            <w:tcW w:w="596" w:type="pct"/>
            <w:tcBorders>
              <w:top w:val="single" w:sz="4" w:space="0" w:color="auto"/>
              <w:left w:val="single" w:sz="4" w:space="0" w:color="auto"/>
              <w:bottom w:val="single" w:sz="4" w:space="0" w:color="auto"/>
              <w:right w:val="single" w:sz="4" w:space="0" w:color="auto"/>
            </w:tcBorders>
            <w:vAlign w:val="center"/>
            <w:hideMark/>
          </w:tcPr>
          <w:p w:rsidR="00F52571" w:rsidRPr="002300E6" w:rsidRDefault="00F52571" w:rsidP="00B4541F">
            <w:pPr>
              <w:spacing w:line="276" w:lineRule="auto"/>
              <w:jc w:val="center"/>
              <w:rPr>
                <w:rFonts w:ascii="Times New Roman" w:eastAsia="Times New Roman" w:hAnsi="Times New Roman" w:cs="Times New Roman"/>
                <w:b/>
                <w:i/>
                <w:lang w:eastAsia="ru-RU"/>
              </w:rPr>
            </w:pPr>
            <w:r w:rsidRPr="002300E6">
              <w:rPr>
                <w:rFonts w:ascii="Times New Roman" w:eastAsia="Times New Roman" w:hAnsi="Times New Roman" w:cs="Times New Roman"/>
                <w:b/>
                <w:i/>
                <w:lang w:eastAsia="ru-RU"/>
              </w:rPr>
              <w:t>8</w:t>
            </w:r>
          </w:p>
        </w:tc>
        <w:tc>
          <w:tcPr>
            <w:tcW w:w="440" w:type="pct"/>
            <w:vMerge/>
            <w:tcBorders>
              <w:left w:val="single" w:sz="4" w:space="0" w:color="auto"/>
              <w:right w:val="single" w:sz="4" w:space="0" w:color="auto"/>
            </w:tcBorders>
          </w:tcPr>
          <w:p w:rsidR="00F52571" w:rsidRPr="002300E6" w:rsidRDefault="00F52571" w:rsidP="00B4541F">
            <w:pPr>
              <w:spacing w:line="276" w:lineRule="auto"/>
              <w:jc w:val="center"/>
              <w:rPr>
                <w:rFonts w:ascii="Times New Roman" w:eastAsia="Times New Roman" w:hAnsi="Times New Roman" w:cs="Times New Roman"/>
                <w:b/>
                <w:i/>
                <w:lang w:eastAsia="ru-RU"/>
              </w:rPr>
            </w:pPr>
          </w:p>
        </w:tc>
      </w:tr>
      <w:tr w:rsidR="00F52571" w:rsidRPr="002300E6" w:rsidTr="00D63B85">
        <w:tc>
          <w:tcPr>
            <w:tcW w:w="1090" w:type="pct"/>
            <w:vMerge/>
            <w:tcBorders>
              <w:top w:val="single" w:sz="4" w:space="0" w:color="auto"/>
              <w:left w:val="single" w:sz="4" w:space="0" w:color="auto"/>
              <w:bottom w:val="single" w:sz="4" w:space="0" w:color="auto"/>
              <w:right w:val="single" w:sz="4" w:space="0" w:color="auto"/>
            </w:tcBorders>
            <w:vAlign w:val="center"/>
            <w:hideMark/>
          </w:tcPr>
          <w:p w:rsidR="00F52571" w:rsidRPr="002300E6" w:rsidRDefault="00F52571" w:rsidP="00B4541F">
            <w:pPr>
              <w:rPr>
                <w:rFonts w:ascii="Times New Roman" w:eastAsia="Times New Roman" w:hAnsi="Times New Roman" w:cs="Times New Roman"/>
                <w:b/>
                <w:bCs/>
                <w:lang w:eastAsia="ru-RU"/>
              </w:rPr>
            </w:pPr>
          </w:p>
        </w:tc>
        <w:tc>
          <w:tcPr>
            <w:tcW w:w="2874" w:type="pct"/>
          </w:tcPr>
          <w:p w:rsidR="00F52571" w:rsidRPr="002300E6" w:rsidRDefault="00F52571" w:rsidP="00B4541F">
            <w:pPr>
              <w:rPr>
                <w:rFonts w:ascii="Times New Roman" w:eastAsia="PMingLiU" w:hAnsi="Times New Roman" w:cs="Arial"/>
                <w:bCs/>
                <w:lang w:eastAsia="zh-TW"/>
              </w:rPr>
            </w:pPr>
            <w:r w:rsidRPr="002300E6">
              <w:rPr>
                <w:rFonts w:ascii="Times New Roman" w:eastAsia="PMingLiU" w:hAnsi="Times New Roman" w:cs="Arial"/>
                <w:bCs/>
                <w:lang w:eastAsia="zh-TW"/>
              </w:rPr>
              <w:t>Лабораторное занятие № 1.  Настройка имен устройств и узлов</w:t>
            </w:r>
          </w:p>
        </w:tc>
        <w:tc>
          <w:tcPr>
            <w:tcW w:w="596" w:type="pct"/>
            <w:tcBorders>
              <w:top w:val="single" w:sz="4" w:space="0" w:color="auto"/>
              <w:left w:val="single" w:sz="4" w:space="0" w:color="auto"/>
              <w:bottom w:val="single" w:sz="4" w:space="0" w:color="auto"/>
              <w:right w:val="single" w:sz="4" w:space="0" w:color="auto"/>
            </w:tcBorders>
            <w:vAlign w:val="center"/>
          </w:tcPr>
          <w:p w:rsidR="00F52571" w:rsidRPr="008E49C0" w:rsidRDefault="00F52571" w:rsidP="00B4541F">
            <w:pPr>
              <w:spacing w:line="276" w:lineRule="auto"/>
              <w:jc w:val="center"/>
              <w:rPr>
                <w:rFonts w:ascii="Times New Roman" w:eastAsia="Times New Roman" w:hAnsi="Times New Roman" w:cs="Times New Roman"/>
                <w:bCs/>
                <w:lang w:eastAsia="ru-RU"/>
              </w:rPr>
            </w:pPr>
            <w:r w:rsidRPr="008E49C0">
              <w:rPr>
                <w:rFonts w:ascii="Times New Roman" w:eastAsia="Times New Roman" w:hAnsi="Times New Roman" w:cs="Times New Roman"/>
                <w:bCs/>
                <w:lang w:eastAsia="ru-RU"/>
              </w:rPr>
              <w:t>2</w:t>
            </w:r>
          </w:p>
        </w:tc>
        <w:tc>
          <w:tcPr>
            <w:tcW w:w="440" w:type="pct"/>
            <w:vMerge/>
            <w:tcBorders>
              <w:left w:val="single" w:sz="4" w:space="0" w:color="auto"/>
              <w:right w:val="single" w:sz="4" w:space="0" w:color="auto"/>
            </w:tcBorders>
          </w:tcPr>
          <w:p w:rsidR="00F52571" w:rsidRPr="002300E6" w:rsidRDefault="00F52571" w:rsidP="00B4541F">
            <w:pPr>
              <w:spacing w:line="276" w:lineRule="auto"/>
              <w:jc w:val="center"/>
              <w:rPr>
                <w:rFonts w:ascii="Times New Roman" w:eastAsia="Times New Roman" w:hAnsi="Times New Roman" w:cs="Times New Roman"/>
                <w:bCs/>
                <w:i/>
                <w:lang w:eastAsia="ru-RU"/>
              </w:rPr>
            </w:pPr>
          </w:p>
        </w:tc>
      </w:tr>
      <w:tr w:rsidR="00F52571" w:rsidRPr="002300E6" w:rsidTr="00D63B85">
        <w:tc>
          <w:tcPr>
            <w:tcW w:w="1090" w:type="pct"/>
            <w:vMerge/>
            <w:tcBorders>
              <w:top w:val="single" w:sz="4" w:space="0" w:color="auto"/>
              <w:left w:val="single" w:sz="4" w:space="0" w:color="auto"/>
              <w:bottom w:val="single" w:sz="4" w:space="0" w:color="auto"/>
              <w:right w:val="single" w:sz="4" w:space="0" w:color="auto"/>
            </w:tcBorders>
            <w:vAlign w:val="center"/>
          </w:tcPr>
          <w:p w:rsidR="00F52571" w:rsidRPr="002300E6" w:rsidRDefault="00F52571" w:rsidP="00B4541F">
            <w:pPr>
              <w:rPr>
                <w:rFonts w:ascii="Times New Roman" w:eastAsia="Times New Roman" w:hAnsi="Times New Roman" w:cs="Times New Roman"/>
                <w:b/>
                <w:bCs/>
                <w:lang w:eastAsia="ru-RU"/>
              </w:rPr>
            </w:pPr>
          </w:p>
        </w:tc>
        <w:tc>
          <w:tcPr>
            <w:tcW w:w="2874" w:type="pct"/>
          </w:tcPr>
          <w:p w:rsidR="00F52571" w:rsidRPr="002300E6" w:rsidRDefault="00F52571" w:rsidP="00B4541F">
            <w:pPr>
              <w:rPr>
                <w:rFonts w:ascii="Times New Roman" w:eastAsia="PMingLiU" w:hAnsi="Times New Roman" w:cs="Arial"/>
                <w:bCs/>
                <w:lang w:eastAsia="zh-TW"/>
              </w:rPr>
            </w:pPr>
            <w:r w:rsidRPr="002300E6">
              <w:rPr>
                <w:rFonts w:ascii="Times New Roman" w:eastAsia="PMingLiU" w:hAnsi="Times New Roman" w:cs="Arial"/>
                <w:bCs/>
                <w:lang w:eastAsia="zh-TW"/>
              </w:rPr>
              <w:t>Лабораторное занятие № 2. Установление паролей на различные режимы доступа</w:t>
            </w:r>
          </w:p>
        </w:tc>
        <w:tc>
          <w:tcPr>
            <w:tcW w:w="596" w:type="pct"/>
            <w:tcBorders>
              <w:top w:val="single" w:sz="4" w:space="0" w:color="auto"/>
              <w:left w:val="single" w:sz="4" w:space="0" w:color="auto"/>
              <w:bottom w:val="single" w:sz="4" w:space="0" w:color="auto"/>
              <w:right w:val="single" w:sz="4" w:space="0" w:color="auto"/>
            </w:tcBorders>
            <w:vAlign w:val="center"/>
          </w:tcPr>
          <w:p w:rsidR="00F52571" w:rsidRPr="008E49C0" w:rsidRDefault="00F52571" w:rsidP="00B4541F">
            <w:pPr>
              <w:spacing w:line="276" w:lineRule="auto"/>
              <w:jc w:val="center"/>
              <w:rPr>
                <w:rFonts w:ascii="Times New Roman" w:eastAsia="Times New Roman" w:hAnsi="Times New Roman" w:cs="Times New Roman"/>
                <w:bCs/>
                <w:lang w:eastAsia="ru-RU"/>
              </w:rPr>
            </w:pPr>
            <w:r w:rsidRPr="008E49C0">
              <w:rPr>
                <w:rFonts w:ascii="Times New Roman" w:eastAsia="Times New Roman" w:hAnsi="Times New Roman" w:cs="Times New Roman"/>
                <w:bCs/>
                <w:lang w:eastAsia="ru-RU"/>
              </w:rPr>
              <w:t>2</w:t>
            </w:r>
          </w:p>
        </w:tc>
        <w:tc>
          <w:tcPr>
            <w:tcW w:w="440" w:type="pct"/>
            <w:vMerge/>
            <w:tcBorders>
              <w:left w:val="single" w:sz="4" w:space="0" w:color="auto"/>
              <w:right w:val="single" w:sz="4" w:space="0" w:color="auto"/>
            </w:tcBorders>
          </w:tcPr>
          <w:p w:rsidR="00F52571" w:rsidRPr="002300E6" w:rsidRDefault="00F52571" w:rsidP="00B4541F">
            <w:pPr>
              <w:spacing w:line="276" w:lineRule="auto"/>
              <w:jc w:val="center"/>
              <w:rPr>
                <w:rFonts w:ascii="Times New Roman" w:eastAsia="Times New Roman" w:hAnsi="Times New Roman" w:cs="Times New Roman"/>
                <w:bCs/>
                <w:i/>
                <w:lang w:eastAsia="ru-RU"/>
              </w:rPr>
            </w:pPr>
          </w:p>
        </w:tc>
      </w:tr>
      <w:tr w:rsidR="00F52571" w:rsidRPr="002300E6" w:rsidTr="00D63B85">
        <w:tc>
          <w:tcPr>
            <w:tcW w:w="1090" w:type="pct"/>
            <w:vMerge/>
            <w:tcBorders>
              <w:top w:val="single" w:sz="4" w:space="0" w:color="auto"/>
              <w:left w:val="single" w:sz="4" w:space="0" w:color="auto"/>
              <w:bottom w:val="single" w:sz="4" w:space="0" w:color="auto"/>
              <w:right w:val="single" w:sz="4" w:space="0" w:color="auto"/>
            </w:tcBorders>
            <w:vAlign w:val="center"/>
          </w:tcPr>
          <w:p w:rsidR="00F52571" w:rsidRPr="002300E6" w:rsidRDefault="00F52571" w:rsidP="00B4541F">
            <w:pPr>
              <w:rPr>
                <w:rFonts w:ascii="Times New Roman" w:eastAsia="Times New Roman" w:hAnsi="Times New Roman" w:cs="Times New Roman"/>
                <w:b/>
                <w:bCs/>
                <w:lang w:eastAsia="ru-RU"/>
              </w:rPr>
            </w:pPr>
          </w:p>
        </w:tc>
        <w:tc>
          <w:tcPr>
            <w:tcW w:w="2874" w:type="pct"/>
          </w:tcPr>
          <w:p w:rsidR="00F52571" w:rsidRPr="002300E6" w:rsidRDefault="00F52571" w:rsidP="00B4541F">
            <w:pPr>
              <w:rPr>
                <w:rFonts w:ascii="Times New Roman" w:eastAsia="PMingLiU" w:hAnsi="Times New Roman" w:cs="Arial"/>
                <w:bCs/>
                <w:lang w:eastAsia="zh-TW"/>
              </w:rPr>
            </w:pPr>
            <w:r w:rsidRPr="002300E6">
              <w:rPr>
                <w:rFonts w:ascii="Times New Roman" w:eastAsia="PMingLiU" w:hAnsi="Times New Roman" w:cs="Arial"/>
                <w:bCs/>
                <w:lang w:eastAsia="zh-TW"/>
              </w:rPr>
              <w:t>Лабораторное занятие № 3. Контроль и оценки конфигураций операционных систем</w:t>
            </w:r>
          </w:p>
        </w:tc>
        <w:tc>
          <w:tcPr>
            <w:tcW w:w="596" w:type="pct"/>
            <w:tcBorders>
              <w:top w:val="single" w:sz="4" w:space="0" w:color="auto"/>
              <w:left w:val="single" w:sz="4" w:space="0" w:color="auto"/>
              <w:bottom w:val="single" w:sz="4" w:space="0" w:color="auto"/>
              <w:right w:val="single" w:sz="4" w:space="0" w:color="auto"/>
            </w:tcBorders>
            <w:vAlign w:val="center"/>
          </w:tcPr>
          <w:p w:rsidR="00F52571" w:rsidRPr="008E49C0" w:rsidRDefault="00F52571" w:rsidP="00B4541F">
            <w:pPr>
              <w:spacing w:line="276" w:lineRule="auto"/>
              <w:jc w:val="center"/>
              <w:rPr>
                <w:rFonts w:ascii="Times New Roman" w:eastAsia="Times New Roman" w:hAnsi="Times New Roman" w:cs="Times New Roman"/>
                <w:bCs/>
                <w:lang w:eastAsia="ru-RU"/>
              </w:rPr>
            </w:pPr>
            <w:r w:rsidRPr="008E49C0">
              <w:rPr>
                <w:rFonts w:ascii="Times New Roman" w:eastAsia="Times New Roman" w:hAnsi="Times New Roman" w:cs="Times New Roman"/>
                <w:bCs/>
                <w:lang w:eastAsia="ru-RU"/>
              </w:rPr>
              <w:t>2</w:t>
            </w:r>
          </w:p>
        </w:tc>
        <w:tc>
          <w:tcPr>
            <w:tcW w:w="440" w:type="pct"/>
            <w:vMerge/>
            <w:tcBorders>
              <w:left w:val="single" w:sz="4" w:space="0" w:color="auto"/>
              <w:right w:val="single" w:sz="4" w:space="0" w:color="auto"/>
            </w:tcBorders>
          </w:tcPr>
          <w:p w:rsidR="00F52571" w:rsidRPr="002300E6" w:rsidRDefault="00F52571" w:rsidP="00B4541F">
            <w:pPr>
              <w:spacing w:line="276" w:lineRule="auto"/>
              <w:jc w:val="center"/>
              <w:rPr>
                <w:rFonts w:ascii="Times New Roman" w:eastAsia="Times New Roman" w:hAnsi="Times New Roman" w:cs="Times New Roman"/>
                <w:bCs/>
                <w:i/>
                <w:lang w:eastAsia="ru-RU"/>
              </w:rPr>
            </w:pPr>
          </w:p>
        </w:tc>
      </w:tr>
      <w:tr w:rsidR="00F52571" w:rsidRPr="002300E6" w:rsidTr="00D63B85">
        <w:tc>
          <w:tcPr>
            <w:tcW w:w="1090" w:type="pct"/>
            <w:vMerge/>
            <w:tcBorders>
              <w:top w:val="single" w:sz="4" w:space="0" w:color="auto"/>
              <w:left w:val="single" w:sz="4" w:space="0" w:color="auto"/>
              <w:bottom w:val="single" w:sz="4" w:space="0" w:color="auto"/>
              <w:right w:val="single" w:sz="4" w:space="0" w:color="auto"/>
            </w:tcBorders>
            <w:vAlign w:val="center"/>
            <w:hideMark/>
          </w:tcPr>
          <w:p w:rsidR="00F52571" w:rsidRPr="002300E6" w:rsidRDefault="00F52571" w:rsidP="00B4541F">
            <w:pPr>
              <w:rPr>
                <w:rFonts w:ascii="Times New Roman" w:eastAsia="Times New Roman" w:hAnsi="Times New Roman" w:cs="Times New Roman"/>
                <w:b/>
                <w:bCs/>
                <w:lang w:eastAsia="ru-RU"/>
              </w:rPr>
            </w:pPr>
          </w:p>
        </w:tc>
        <w:tc>
          <w:tcPr>
            <w:tcW w:w="2874" w:type="pct"/>
          </w:tcPr>
          <w:p w:rsidR="00F52571" w:rsidRPr="002300E6" w:rsidRDefault="00F52571" w:rsidP="00B4541F">
            <w:pPr>
              <w:rPr>
                <w:rFonts w:ascii="Times New Roman" w:eastAsia="PMingLiU" w:hAnsi="Times New Roman" w:cs="Arial"/>
                <w:bCs/>
                <w:lang w:eastAsia="zh-TW"/>
              </w:rPr>
            </w:pPr>
            <w:r w:rsidRPr="002300E6">
              <w:rPr>
                <w:rFonts w:ascii="Times New Roman" w:eastAsia="PMingLiU" w:hAnsi="Times New Roman" w:cs="Arial"/>
                <w:bCs/>
                <w:lang w:eastAsia="zh-TW"/>
              </w:rPr>
              <w:t>Лабораторное занятие № 4. Настройка и проверка сквозного подключения</w:t>
            </w:r>
          </w:p>
        </w:tc>
        <w:tc>
          <w:tcPr>
            <w:tcW w:w="596" w:type="pct"/>
            <w:tcBorders>
              <w:top w:val="single" w:sz="4" w:space="0" w:color="auto"/>
              <w:left w:val="single" w:sz="4" w:space="0" w:color="auto"/>
              <w:bottom w:val="single" w:sz="4" w:space="0" w:color="auto"/>
              <w:right w:val="single" w:sz="4" w:space="0" w:color="auto"/>
            </w:tcBorders>
            <w:vAlign w:val="center"/>
          </w:tcPr>
          <w:p w:rsidR="00F52571" w:rsidRPr="008E49C0" w:rsidRDefault="00F52571" w:rsidP="00B4541F">
            <w:pPr>
              <w:spacing w:line="276" w:lineRule="auto"/>
              <w:jc w:val="center"/>
              <w:rPr>
                <w:rFonts w:ascii="Times New Roman" w:eastAsia="Times New Roman" w:hAnsi="Times New Roman" w:cs="Times New Roman"/>
                <w:bCs/>
                <w:lang w:eastAsia="ru-RU"/>
              </w:rPr>
            </w:pPr>
            <w:r w:rsidRPr="008E49C0">
              <w:rPr>
                <w:rFonts w:ascii="Times New Roman" w:eastAsia="Times New Roman" w:hAnsi="Times New Roman" w:cs="Times New Roman"/>
                <w:bCs/>
                <w:lang w:eastAsia="ru-RU"/>
              </w:rPr>
              <w:t>2</w:t>
            </w:r>
          </w:p>
        </w:tc>
        <w:tc>
          <w:tcPr>
            <w:tcW w:w="440" w:type="pct"/>
            <w:vMerge/>
            <w:tcBorders>
              <w:left w:val="single" w:sz="4" w:space="0" w:color="auto"/>
              <w:bottom w:val="single" w:sz="4" w:space="0" w:color="auto"/>
              <w:right w:val="single" w:sz="4" w:space="0" w:color="auto"/>
            </w:tcBorders>
          </w:tcPr>
          <w:p w:rsidR="00F52571" w:rsidRPr="002300E6" w:rsidRDefault="00F52571" w:rsidP="00B4541F">
            <w:pPr>
              <w:spacing w:line="276" w:lineRule="auto"/>
              <w:jc w:val="center"/>
              <w:rPr>
                <w:rFonts w:ascii="Times New Roman" w:eastAsia="Times New Roman" w:hAnsi="Times New Roman" w:cs="Times New Roman"/>
                <w:bCs/>
                <w:i/>
                <w:lang w:eastAsia="ru-RU"/>
              </w:rPr>
            </w:pPr>
          </w:p>
        </w:tc>
      </w:tr>
      <w:tr w:rsidR="00F52571" w:rsidRPr="002300E6" w:rsidTr="00F52571">
        <w:tc>
          <w:tcPr>
            <w:tcW w:w="1090" w:type="pct"/>
            <w:vMerge w:val="restart"/>
            <w:tcBorders>
              <w:top w:val="single" w:sz="4" w:space="0" w:color="auto"/>
              <w:left w:val="single" w:sz="4" w:space="0" w:color="auto"/>
              <w:bottom w:val="single" w:sz="4" w:space="0" w:color="auto"/>
              <w:right w:val="single" w:sz="4" w:space="0" w:color="auto"/>
            </w:tcBorders>
            <w:hideMark/>
          </w:tcPr>
          <w:p w:rsidR="00F52571" w:rsidRPr="002300E6" w:rsidRDefault="00F52571" w:rsidP="00B4541F">
            <w:pPr>
              <w:rPr>
                <w:rFonts w:ascii="Times New Roman" w:eastAsia="Times New Roman" w:hAnsi="Times New Roman" w:cs="Times New Roman"/>
                <w:b/>
                <w:bCs/>
                <w:lang w:eastAsia="ru-RU"/>
              </w:rPr>
            </w:pPr>
            <w:r w:rsidRPr="002300E6">
              <w:rPr>
                <w:rFonts w:ascii="Times New Roman" w:eastAsia="Times New Roman" w:hAnsi="Times New Roman" w:cs="Times New Roman"/>
                <w:b/>
                <w:bCs/>
                <w:lang w:eastAsia="ru-RU"/>
              </w:rPr>
              <w:t xml:space="preserve">Тема 2.2 Сетевой доступ. </w:t>
            </w:r>
            <w:r w:rsidRPr="002300E6">
              <w:rPr>
                <w:rFonts w:ascii="Times New Roman" w:eastAsia="Times New Roman" w:hAnsi="Times New Roman" w:cs="Times New Roman"/>
                <w:b/>
                <w:bCs/>
                <w:lang w:val="en-US" w:eastAsia="ru-RU"/>
              </w:rPr>
              <w:t>Ethernet</w:t>
            </w:r>
          </w:p>
          <w:p w:rsidR="00F52571" w:rsidRPr="002300E6" w:rsidRDefault="00F52571" w:rsidP="00B4541F">
            <w:pPr>
              <w:rPr>
                <w:rFonts w:ascii="Times New Roman" w:eastAsia="Times New Roman" w:hAnsi="Times New Roman" w:cs="Times New Roman"/>
                <w:b/>
                <w:bCs/>
                <w:lang w:eastAsia="ru-RU"/>
              </w:rPr>
            </w:pPr>
          </w:p>
        </w:tc>
        <w:tc>
          <w:tcPr>
            <w:tcW w:w="2874" w:type="pct"/>
            <w:tcBorders>
              <w:top w:val="single" w:sz="4" w:space="0" w:color="auto"/>
              <w:left w:val="single" w:sz="4" w:space="0" w:color="auto"/>
              <w:bottom w:val="single" w:sz="4" w:space="0" w:color="auto"/>
              <w:right w:val="single" w:sz="4" w:space="0" w:color="auto"/>
            </w:tcBorders>
            <w:hideMark/>
          </w:tcPr>
          <w:p w:rsidR="00F52571" w:rsidRPr="002300E6" w:rsidRDefault="00F52571" w:rsidP="00B4541F">
            <w:pPr>
              <w:rPr>
                <w:rFonts w:ascii="Times New Roman" w:eastAsia="Times New Roman" w:hAnsi="Times New Roman" w:cs="Times New Roman"/>
                <w:b/>
                <w:lang w:eastAsia="ru-RU"/>
              </w:rPr>
            </w:pPr>
            <w:r w:rsidRPr="002300E6">
              <w:rPr>
                <w:rFonts w:ascii="Times New Roman" w:eastAsia="Times New Roman" w:hAnsi="Times New Roman" w:cs="Times New Roman"/>
                <w:b/>
                <w:bCs/>
                <w:lang w:eastAsia="ru-RU"/>
              </w:rPr>
              <w:t xml:space="preserve">Содержание </w:t>
            </w:r>
          </w:p>
        </w:tc>
        <w:tc>
          <w:tcPr>
            <w:tcW w:w="596" w:type="pct"/>
            <w:tcBorders>
              <w:top w:val="single" w:sz="4" w:space="0" w:color="auto"/>
              <w:left w:val="single" w:sz="4" w:space="0" w:color="auto"/>
              <w:bottom w:val="single" w:sz="4" w:space="0" w:color="auto"/>
              <w:right w:val="single" w:sz="4" w:space="0" w:color="auto"/>
            </w:tcBorders>
            <w:vAlign w:val="center"/>
          </w:tcPr>
          <w:p w:rsidR="00F52571" w:rsidRPr="002300E6" w:rsidRDefault="005125F3" w:rsidP="00B4541F">
            <w:pPr>
              <w:spacing w:line="276" w:lineRule="auto"/>
              <w:jc w:val="center"/>
              <w:rPr>
                <w:rFonts w:ascii="Times New Roman" w:eastAsia="Times New Roman" w:hAnsi="Times New Roman" w:cs="Times New Roman"/>
                <w:b/>
                <w:iCs/>
                <w:lang w:eastAsia="ru-RU"/>
              </w:rPr>
            </w:pPr>
            <w:r>
              <w:rPr>
                <w:rFonts w:ascii="Times New Roman" w:eastAsia="Times New Roman" w:hAnsi="Times New Roman" w:cs="Times New Roman"/>
                <w:b/>
                <w:iCs/>
                <w:lang w:eastAsia="ru-RU"/>
              </w:rPr>
              <w:t>22</w:t>
            </w:r>
            <w:r w:rsidR="00E86A55">
              <w:rPr>
                <w:rFonts w:ascii="Times New Roman" w:eastAsia="Times New Roman" w:hAnsi="Times New Roman" w:cs="Times New Roman"/>
                <w:b/>
                <w:iCs/>
                <w:lang w:eastAsia="ru-RU"/>
              </w:rPr>
              <w:t>/12</w:t>
            </w:r>
          </w:p>
        </w:tc>
        <w:tc>
          <w:tcPr>
            <w:tcW w:w="440" w:type="pct"/>
            <w:tcBorders>
              <w:top w:val="single" w:sz="4" w:space="0" w:color="auto"/>
              <w:left w:val="single" w:sz="4" w:space="0" w:color="auto"/>
              <w:bottom w:val="single" w:sz="4" w:space="0" w:color="auto"/>
              <w:right w:val="single" w:sz="4" w:space="0" w:color="auto"/>
            </w:tcBorders>
          </w:tcPr>
          <w:p w:rsidR="00F52571" w:rsidRPr="002300E6" w:rsidRDefault="00F52571" w:rsidP="00B4541F">
            <w:pPr>
              <w:spacing w:line="276" w:lineRule="auto"/>
              <w:jc w:val="center"/>
              <w:rPr>
                <w:rFonts w:ascii="Times New Roman" w:eastAsia="Times New Roman" w:hAnsi="Times New Roman" w:cs="Times New Roman"/>
                <w:b/>
                <w:iCs/>
                <w:lang w:eastAsia="ru-RU"/>
              </w:rPr>
            </w:pPr>
          </w:p>
        </w:tc>
      </w:tr>
      <w:tr w:rsidR="00F52571" w:rsidRPr="002300E6" w:rsidTr="00D63B85">
        <w:tc>
          <w:tcPr>
            <w:tcW w:w="1090" w:type="pct"/>
            <w:vMerge/>
            <w:tcBorders>
              <w:top w:val="single" w:sz="4" w:space="0" w:color="auto"/>
              <w:left w:val="single" w:sz="4" w:space="0" w:color="auto"/>
              <w:bottom w:val="single" w:sz="4" w:space="0" w:color="auto"/>
              <w:right w:val="single" w:sz="4" w:space="0" w:color="auto"/>
            </w:tcBorders>
            <w:vAlign w:val="center"/>
            <w:hideMark/>
          </w:tcPr>
          <w:p w:rsidR="00F52571" w:rsidRPr="002300E6" w:rsidRDefault="00F52571" w:rsidP="00B4541F">
            <w:pPr>
              <w:rPr>
                <w:rFonts w:ascii="Times New Roman" w:eastAsia="Times New Roman" w:hAnsi="Times New Roman" w:cs="Times New Roman"/>
                <w:b/>
                <w:bCs/>
                <w:lang w:eastAsia="ru-RU"/>
              </w:rPr>
            </w:pPr>
          </w:p>
        </w:tc>
        <w:tc>
          <w:tcPr>
            <w:tcW w:w="2874" w:type="pct"/>
          </w:tcPr>
          <w:p w:rsidR="00F52571" w:rsidRPr="002300E6" w:rsidRDefault="00F52571" w:rsidP="002D0C56">
            <w:pPr>
              <w:numPr>
                <w:ilvl w:val="0"/>
                <w:numId w:val="21"/>
              </w:numPr>
              <w:ind w:left="464"/>
              <w:rPr>
                <w:rFonts w:ascii="Times New Roman" w:eastAsia="Times New Roman" w:hAnsi="Times New Roman" w:cs="Times New Roman"/>
                <w:bCs/>
              </w:rPr>
            </w:pPr>
            <w:r w:rsidRPr="002300E6">
              <w:rPr>
                <w:rFonts w:ascii="Times New Roman" w:eastAsia="Times New Roman" w:hAnsi="Times New Roman" w:cs="Times New Roman"/>
                <w:bCs/>
              </w:rPr>
              <w:t>Средства и стандарты подключения физического уровня</w:t>
            </w:r>
          </w:p>
        </w:tc>
        <w:tc>
          <w:tcPr>
            <w:tcW w:w="596" w:type="pct"/>
            <w:vMerge w:val="restart"/>
            <w:tcBorders>
              <w:top w:val="single" w:sz="4" w:space="0" w:color="auto"/>
              <w:left w:val="single" w:sz="4" w:space="0" w:color="auto"/>
              <w:bottom w:val="single" w:sz="4" w:space="0" w:color="auto"/>
              <w:right w:val="single" w:sz="4" w:space="0" w:color="auto"/>
            </w:tcBorders>
            <w:vAlign w:val="center"/>
            <w:hideMark/>
          </w:tcPr>
          <w:p w:rsidR="00F52571" w:rsidRPr="002300E6" w:rsidRDefault="005125F3" w:rsidP="00B4541F">
            <w:pPr>
              <w:spacing w:line="276" w:lineRule="auto"/>
              <w:jc w:val="center"/>
              <w:rPr>
                <w:rFonts w:ascii="Times New Roman" w:eastAsia="Times New Roman" w:hAnsi="Times New Roman" w:cs="Times New Roman"/>
                <w:b/>
                <w:i/>
                <w:lang w:eastAsia="ru-RU"/>
              </w:rPr>
            </w:pPr>
            <w:r>
              <w:rPr>
                <w:rFonts w:ascii="Times New Roman" w:eastAsia="Times New Roman" w:hAnsi="Times New Roman" w:cs="Times New Roman"/>
                <w:b/>
                <w:i/>
                <w:lang w:eastAsia="ru-RU"/>
              </w:rPr>
              <w:t>10</w:t>
            </w:r>
          </w:p>
        </w:tc>
        <w:tc>
          <w:tcPr>
            <w:tcW w:w="440" w:type="pct"/>
            <w:vMerge w:val="restart"/>
            <w:tcBorders>
              <w:top w:val="single" w:sz="4" w:space="0" w:color="auto"/>
              <w:left w:val="single" w:sz="4" w:space="0" w:color="auto"/>
              <w:right w:val="single" w:sz="4" w:space="0" w:color="auto"/>
            </w:tcBorders>
          </w:tcPr>
          <w:p w:rsidR="00C269D1" w:rsidRDefault="00C269D1" w:rsidP="00C269D1">
            <w:pPr>
              <w:spacing w:line="276" w:lineRule="auto"/>
              <w:rPr>
                <w:rFonts w:ascii="Times New Roman" w:eastAsia="Times New Roman" w:hAnsi="Times New Roman" w:cs="Times New Roman"/>
                <w:lang w:eastAsia="ru-RU"/>
              </w:rPr>
            </w:pPr>
            <w:r w:rsidRPr="00697C74">
              <w:rPr>
                <w:rFonts w:ascii="Times New Roman" w:eastAsia="Times New Roman" w:hAnsi="Times New Roman" w:cs="Times New Roman"/>
                <w:lang w:eastAsia="ru-RU"/>
              </w:rPr>
              <w:t xml:space="preserve">ПК 2.2, ПК 2.3, ПК 2.5, ОК </w:t>
            </w:r>
            <w:r>
              <w:rPr>
                <w:rFonts w:ascii="Times New Roman" w:eastAsia="Times New Roman" w:hAnsi="Times New Roman" w:cs="Times New Roman"/>
                <w:lang w:eastAsia="ru-RU"/>
              </w:rPr>
              <w:t>0</w:t>
            </w:r>
            <w:r w:rsidRPr="00697C74">
              <w:rPr>
                <w:rFonts w:ascii="Times New Roman" w:eastAsia="Times New Roman" w:hAnsi="Times New Roman" w:cs="Times New Roman"/>
                <w:lang w:eastAsia="ru-RU"/>
              </w:rPr>
              <w:t xml:space="preserve">1, </w:t>
            </w:r>
          </w:p>
          <w:p w:rsidR="00C269D1" w:rsidRDefault="00C269D1" w:rsidP="00C269D1">
            <w:pPr>
              <w:spacing w:line="276" w:lineRule="auto"/>
              <w:rPr>
                <w:rFonts w:ascii="Times New Roman" w:eastAsia="Times New Roman" w:hAnsi="Times New Roman" w:cs="Times New Roman"/>
                <w:lang w:eastAsia="ru-RU"/>
              </w:rPr>
            </w:pPr>
            <w:r w:rsidRPr="00697C74">
              <w:rPr>
                <w:rFonts w:ascii="Times New Roman" w:eastAsia="Times New Roman" w:hAnsi="Times New Roman" w:cs="Times New Roman"/>
                <w:lang w:eastAsia="ru-RU"/>
              </w:rPr>
              <w:t xml:space="preserve">ОК </w:t>
            </w:r>
            <w:r>
              <w:rPr>
                <w:rFonts w:ascii="Times New Roman" w:eastAsia="Times New Roman" w:hAnsi="Times New Roman" w:cs="Times New Roman"/>
                <w:lang w:eastAsia="ru-RU"/>
              </w:rPr>
              <w:t>0</w:t>
            </w:r>
            <w:r w:rsidRPr="00697C74">
              <w:rPr>
                <w:rFonts w:ascii="Times New Roman" w:eastAsia="Times New Roman" w:hAnsi="Times New Roman" w:cs="Times New Roman"/>
                <w:lang w:eastAsia="ru-RU"/>
              </w:rPr>
              <w:t>2</w:t>
            </w:r>
            <w:r>
              <w:rPr>
                <w:rFonts w:ascii="Times New Roman" w:eastAsia="Times New Roman" w:hAnsi="Times New Roman" w:cs="Times New Roman"/>
                <w:lang w:eastAsia="ru-RU"/>
              </w:rPr>
              <w:t>,</w:t>
            </w:r>
          </w:p>
          <w:p w:rsidR="00C269D1" w:rsidRDefault="00C269D1" w:rsidP="00C269D1">
            <w:pPr>
              <w:spacing w:line="276" w:lineRule="auto"/>
              <w:rPr>
                <w:rFonts w:ascii="Times New Roman" w:eastAsia="Times New Roman" w:hAnsi="Times New Roman" w:cs="Times New Roman"/>
                <w:lang w:eastAsia="ru-RU"/>
              </w:rPr>
            </w:pPr>
            <w:r>
              <w:rPr>
                <w:rFonts w:ascii="Times New Roman" w:eastAsia="Times New Roman" w:hAnsi="Times New Roman" w:cs="Times New Roman"/>
                <w:lang w:eastAsia="ru-RU"/>
              </w:rPr>
              <w:t>ОК 03</w:t>
            </w:r>
          </w:p>
          <w:p w:rsidR="00C269D1" w:rsidRDefault="00C269D1" w:rsidP="00C269D1">
            <w:pPr>
              <w:spacing w:line="276" w:lineRule="auto"/>
              <w:rPr>
                <w:rFonts w:ascii="Times New Roman" w:eastAsia="Times New Roman" w:hAnsi="Times New Roman" w:cs="Times New Roman"/>
                <w:lang w:eastAsia="ru-RU"/>
              </w:rPr>
            </w:pPr>
            <w:r>
              <w:rPr>
                <w:rFonts w:ascii="Times New Roman" w:eastAsia="Times New Roman" w:hAnsi="Times New Roman" w:cs="Times New Roman"/>
                <w:lang w:eastAsia="ru-RU"/>
              </w:rPr>
              <w:t>ОК 04</w:t>
            </w:r>
          </w:p>
          <w:p w:rsidR="00C269D1" w:rsidRDefault="00C269D1" w:rsidP="00C269D1">
            <w:pPr>
              <w:spacing w:line="276" w:lineRule="auto"/>
              <w:rPr>
                <w:rFonts w:ascii="Times New Roman" w:eastAsia="Times New Roman" w:hAnsi="Times New Roman" w:cs="Times New Roman"/>
                <w:lang w:eastAsia="ru-RU"/>
              </w:rPr>
            </w:pPr>
            <w:r>
              <w:rPr>
                <w:rFonts w:ascii="Times New Roman" w:eastAsia="Times New Roman" w:hAnsi="Times New Roman" w:cs="Times New Roman"/>
                <w:lang w:eastAsia="ru-RU"/>
              </w:rPr>
              <w:t>ОК 0</w:t>
            </w:r>
            <w:r w:rsidRPr="00697C74">
              <w:rPr>
                <w:rFonts w:ascii="Times New Roman" w:eastAsia="Times New Roman" w:hAnsi="Times New Roman" w:cs="Times New Roman"/>
                <w:lang w:eastAsia="ru-RU"/>
              </w:rPr>
              <w:t xml:space="preserve">5, </w:t>
            </w:r>
            <w:r>
              <w:rPr>
                <w:rFonts w:ascii="Times New Roman" w:eastAsia="Times New Roman" w:hAnsi="Times New Roman" w:cs="Times New Roman"/>
                <w:lang w:eastAsia="ru-RU"/>
              </w:rPr>
              <w:br/>
            </w:r>
            <w:r w:rsidRPr="00697C74">
              <w:rPr>
                <w:rFonts w:ascii="Times New Roman" w:eastAsia="Times New Roman" w:hAnsi="Times New Roman" w:cs="Times New Roman"/>
                <w:lang w:eastAsia="ru-RU"/>
              </w:rPr>
              <w:t xml:space="preserve">ОК </w:t>
            </w:r>
            <w:r>
              <w:rPr>
                <w:rFonts w:ascii="Times New Roman" w:eastAsia="Times New Roman" w:hAnsi="Times New Roman" w:cs="Times New Roman"/>
                <w:lang w:eastAsia="ru-RU"/>
              </w:rPr>
              <w:t>0</w:t>
            </w:r>
            <w:r w:rsidRPr="00697C74">
              <w:rPr>
                <w:rFonts w:ascii="Times New Roman" w:eastAsia="Times New Roman" w:hAnsi="Times New Roman" w:cs="Times New Roman"/>
                <w:lang w:eastAsia="ru-RU"/>
              </w:rPr>
              <w:t xml:space="preserve">7, </w:t>
            </w:r>
          </w:p>
          <w:p w:rsidR="00F52571" w:rsidRPr="002300E6" w:rsidRDefault="00C269D1" w:rsidP="00C269D1">
            <w:pPr>
              <w:spacing w:line="276" w:lineRule="auto"/>
              <w:rPr>
                <w:rFonts w:ascii="Times New Roman" w:eastAsia="Times New Roman" w:hAnsi="Times New Roman" w:cs="Times New Roman"/>
                <w:b/>
                <w:i/>
                <w:lang w:eastAsia="ru-RU"/>
              </w:rPr>
            </w:pPr>
            <w:r w:rsidRPr="00697C74">
              <w:rPr>
                <w:rFonts w:ascii="Times New Roman" w:eastAsia="Times New Roman" w:hAnsi="Times New Roman" w:cs="Times New Roman"/>
                <w:lang w:eastAsia="ru-RU"/>
              </w:rPr>
              <w:t xml:space="preserve">ОК </w:t>
            </w:r>
            <w:r>
              <w:rPr>
                <w:rFonts w:ascii="Times New Roman" w:eastAsia="Times New Roman" w:hAnsi="Times New Roman" w:cs="Times New Roman"/>
                <w:lang w:eastAsia="ru-RU"/>
              </w:rPr>
              <w:t>0</w:t>
            </w:r>
            <w:r w:rsidRPr="00697C74">
              <w:rPr>
                <w:rFonts w:ascii="Times New Roman" w:eastAsia="Times New Roman" w:hAnsi="Times New Roman" w:cs="Times New Roman"/>
                <w:lang w:eastAsia="ru-RU"/>
              </w:rPr>
              <w:t>9</w:t>
            </w:r>
          </w:p>
        </w:tc>
      </w:tr>
      <w:tr w:rsidR="00F52571" w:rsidRPr="002300E6" w:rsidTr="00D63B85">
        <w:tc>
          <w:tcPr>
            <w:tcW w:w="1090" w:type="pct"/>
            <w:vMerge/>
            <w:tcBorders>
              <w:top w:val="single" w:sz="4" w:space="0" w:color="auto"/>
              <w:left w:val="single" w:sz="4" w:space="0" w:color="auto"/>
              <w:bottom w:val="single" w:sz="4" w:space="0" w:color="auto"/>
              <w:right w:val="single" w:sz="4" w:space="0" w:color="auto"/>
            </w:tcBorders>
            <w:vAlign w:val="center"/>
          </w:tcPr>
          <w:p w:rsidR="00F52571" w:rsidRPr="002300E6" w:rsidRDefault="00F52571" w:rsidP="00B4541F">
            <w:pPr>
              <w:rPr>
                <w:rFonts w:ascii="Times New Roman" w:eastAsia="Times New Roman" w:hAnsi="Times New Roman" w:cs="Times New Roman"/>
                <w:b/>
                <w:bCs/>
                <w:lang w:eastAsia="ru-RU"/>
              </w:rPr>
            </w:pPr>
          </w:p>
        </w:tc>
        <w:tc>
          <w:tcPr>
            <w:tcW w:w="2874" w:type="pct"/>
          </w:tcPr>
          <w:p w:rsidR="00F52571" w:rsidRPr="002300E6" w:rsidRDefault="00F52571" w:rsidP="002D0C56">
            <w:pPr>
              <w:numPr>
                <w:ilvl w:val="0"/>
                <w:numId w:val="21"/>
              </w:numPr>
              <w:ind w:left="464"/>
              <w:rPr>
                <w:rFonts w:ascii="Times New Roman" w:eastAsia="Times New Roman" w:hAnsi="Times New Roman" w:cs="Times New Roman"/>
                <w:bCs/>
              </w:rPr>
            </w:pPr>
            <w:r w:rsidRPr="002300E6">
              <w:rPr>
                <w:rFonts w:ascii="Times New Roman" w:eastAsia="Times New Roman" w:hAnsi="Times New Roman" w:cs="Times New Roman"/>
                <w:bCs/>
              </w:rPr>
              <w:t>Проводное и беспроводное подключение. Управление доступом к среде</w:t>
            </w:r>
          </w:p>
        </w:tc>
        <w:tc>
          <w:tcPr>
            <w:tcW w:w="596" w:type="pct"/>
            <w:vMerge/>
            <w:tcBorders>
              <w:top w:val="single" w:sz="4" w:space="0" w:color="auto"/>
              <w:left w:val="single" w:sz="4" w:space="0" w:color="auto"/>
              <w:bottom w:val="single" w:sz="4" w:space="0" w:color="auto"/>
              <w:right w:val="single" w:sz="4" w:space="0" w:color="auto"/>
            </w:tcBorders>
            <w:vAlign w:val="center"/>
          </w:tcPr>
          <w:p w:rsidR="00F52571" w:rsidRPr="002300E6" w:rsidRDefault="00F52571" w:rsidP="00B4541F">
            <w:pPr>
              <w:spacing w:line="276" w:lineRule="auto"/>
              <w:rPr>
                <w:rFonts w:ascii="Times New Roman" w:eastAsia="Times New Roman" w:hAnsi="Times New Roman" w:cs="Times New Roman"/>
                <w:b/>
                <w:i/>
                <w:lang w:eastAsia="ru-RU"/>
              </w:rPr>
            </w:pPr>
          </w:p>
        </w:tc>
        <w:tc>
          <w:tcPr>
            <w:tcW w:w="440" w:type="pct"/>
            <w:vMerge/>
            <w:tcBorders>
              <w:left w:val="single" w:sz="4" w:space="0" w:color="auto"/>
              <w:right w:val="single" w:sz="4" w:space="0" w:color="auto"/>
            </w:tcBorders>
          </w:tcPr>
          <w:p w:rsidR="00F52571" w:rsidRPr="002300E6" w:rsidRDefault="00F52571" w:rsidP="00B4541F">
            <w:pPr>
              <w:spacing w:line="276" w:lineRule="auto"/>
              <w:rPr>
                <w:rFonts w:ascii="Times New Roman" w:eastAsia="Times New Roman" w:hAnsi="Times New Roman" w:cs="Times New Roman"/>
                <w:b/>
                <w:i/>
                <w:lang w:eastAsia="ru-RU"/>
              </w:rPr>
            </w:pPr>
          </w:p>
        </w:tc>
      </w:tr>
      <w:tr w:rsidR="00F52571" w:rsidRPr="002300E6" w:rsidTr="00D63B85">
        <w:tc>
          <w:tcPr>
            <w:tcW w:w="1090" w:type="pct"/>
            <w:vMerge/>
            <w:tcBorders>
              <w:top w:val="single" w:sz="4" w:space="0" w:color="auto"/>
              <w:left w:val="single" w:sz="4" w:space="0" w:color="auto"/>
              <w:bottom w:val="single" w:sz="4" w:space="0" w:color="auto"/>
              <w:right w:val="single" w:sz="4" w:space="0" w:color="auto"/>
            </w:tcBorders>
            <w:vAlign w:val="center"/>
          </w:tcPr>
          <w:p w:rsidR="00F52571" w:rsidRPr="002300E6" w:rsidRDefault="00F52571" w:rsidP="00B4541F">
            <w:pPr>
              <w:rPr>
                <w:rFonts w:ascii="Times New Roman" w:eastAsia="Times New Roman" w:hAnsi="Times New Roman" w:cs="Times New Roman"/>
                <w:b/>
                <w:bCs/>
                <w:lang w:eastAsia="ru-RU"/>
              </w:rPr>
            </w:pPr>
          </w:p>
        </w:tc>
        <w:tc>
          <w:tcPr>
            <w:tcW w:w="2874" w:type="pct"/>
          </w:tcPr>
          <w:p w:rsidR="00F52571" w:rsidRPr="002300E6" w:rsidRDefault="00F52571" w:rsidP="002D0C56">
            <w:pPr>
              <w:numPr>
                <w:ilvl w:val="0"/>
                <w:numId w:val="21"/>
              </w:numPr>
              <w:ind w:left="464"/>
              <w:rPr>
                <w:rFonts w:ascii="Times New Roman" w:eastAsia="Times New Roman" w:hAnsi="Times New Roman" w:cs="Times New Roman"/>
                <w:bCs/>
              </w:rPr>
            </w:pPr>
            <w:r w:rsidRPr="002300E6">
              <w:rPr>
                <w:rFonts w:ascii="Times New Roman" w:eastAsia="Times New Roman" w:hAnsi="Times New Roman" w:cs="Times New Roman"/>
                <w:bCs/>
              </w:rPr>
              <w:t xml:space="preserve">МАС адреса. Таблицы </w:t>
            </w:r>
            <w:proofErr w:type="spellStart"/>
            <w:r w:rsidRPr="002300E6">
              <w:rPr>
                <w:rFonts w:ascii="Times New Roman" w:eastAsia="Times New Roman" w:hAnsi="Times New Roman" w:cs="Times New Roman"/>
                <w:bCs/>
              </w:rPr>
              <w:t>МАС-адресов</w:t>
            </w:r>
            <w:proofErr w:type="spellEnd"/>
            <w:r w:rsidRPr="002300E6">
              <w:rPr>
                <w:rFonts w:ascii="Times New Roman" w:eastAsia="Times New Roman" w:hAnsi="Times New Roman" w:cs="Times New Roman"/>
                <w:bCs/>
              </w:rPr>
              <w:t>. Способы пересылки на коммутаторах. Сквозная коммутация и буферизация</w:t>
            </w:r>
          </w:p>
        </w:tc>
        <w:tc>
          <w:tcPr>
            <w:tcW w:w="596" w:type="pct"/>
            <w:vMerge/>
            <w:tcBorders>
              <w:top w:val="single" w:sz="4" w:space="0" w:color="auto"/>
              <w:left w:val="single" w:sz="4" w:space="0" w:color="auto"/>
              <w:bottom w:val="single" w:sz="4" w:space="0" w:color="auto"/>
              <w:right w:val="single" w:sz="4" w:space="0" w:color="auto"/>
            </w:tcBorders>
            <w:vAlign w:val="center"/>
          </w:tcPr>
          <w:p w:rsidR="00F52571" w:rsidRPr="002300E6" w:rsidRDefault="00F52571" w:rsidP="00B4541F">
            <w:pPr>
              <w:spacing w:line="276" w:lineRule="auto"/>
              <w:rPr>
                <w:rFonts w:ascii="Times New Roman" w:eastAsia="Times New Roman" w:hAnsi="Times New Roman" w:cs="Times New Roman"/>
                <w:b/>
                <w:i/>
                <w:lang w:eastAsia="ru-RU"/>
              </w:rPr>
            </w:pPr>
          </w:p>
        </w:tc>
        <w:tc>
          <w:tcPr>
            <w:tcW w:w="440" w:type="pct"/>
            <w:vMerge/>
            <w:tcBorders>
              <w:left w:val="single" w:sz="4" w:space="0" w:color="auto"/>
              <w:right w:val="single" w:sz="4" w:space="0" w:color="auto"/>
            </w:tcBorders>
          </w:tcPr>
          <w:p w:rsidR="00F52571" w:rsidRPr="002300E6" w:rsidRDefault="00F52571" w:rsidP="00B4541F">
            <w:pPr>
              <w:spacing w:line="276" w:lineRule="auto"/>
              <w:rPr>
                <w:rFonts w:ascii="Times New Roman" w:eastAsia="Times New Roman" w:hAnsi="Times New Roman" w:cs="Times New Roman"/>
                <w:b/>
                <w:i/>
                <w:lang w:eastAsia="ru-RU"/>
              </w:rPr>
            </w:pPr>
          </w:p>
        </w:tc>
      </w:tr>
      <w:tr w:rsidR="005125F3" w:rsidRPr="002300E6" w:rsidTr="00D63B85">
        <w:tc>
          <w:tcPr>
            <w:tcW w:w="1090" w:type="pct"/>
            <w:vMerge/>
            <w:tcBorders>
              <w:top w:val="single" w:sz="4" w:space="0" w:color="auto"/>
              <w:left w:val="single" w:sz="4" w:space="0" w:color="auto"/>
              <w:bottom w:val="single" w:sz="4" w:space="0" w:color="auto"/>
              <w:right w:val="single" w:sz="4" w:space="0" w:color="auto"/>
            </w:tcBorders>
            <w:vAlign w:val="center"/>
          </w:tcPr>
          <w:p w:rsidR="005125F3" w:rsidRPr="002300E6" w:rsidRDefault="005125F3" w:rsidP="00B4541F">
            <w:pPr>
              <w:rPr>
                <w:rFonts w:ascii="Times New Roman" w:eastAsia="Times New Roman" w:hAnsi="Times New Roman" w:cs="Times New Roman"/>
                <w:b/>
                <w:bCs/>
                <w:lang w:eastAsia="ru-RU"/>
              </w:rPr>
            </w:pPr>
          </w:p>
        </w:tc>
        <w:tc>
          <w:tcPr>
            <w:tcW w:w="2874" w:type="pct"/>
          </w:tcPr>
          <w:p w:rsidR="005125F3" w:rsidRPr="002300E6" w:rsidRDefault="005125F3" w:rsidP="002D0C56">
            <w:pPr>
              <w:numPr>
                <w:ilvl w:val="0"/>
                <w:numId w:val="21"/>
              </w:numPr>
              <w:ind w:left="464"/>
              <w:rPr>
                <w:rFonts w:ascii="Times New Roman" w:eastAsia="Times New Roman" w:hAnsi="Times New Roman" w:cs="Times New Roman"/>
                <w:bCs/>
              </w:rPr>
            </w:pPr>
            <w:r>
              <w:rPr>
                <w:rFonts w:ascii="Times New Roman" w:eastAsia="Times New Roman" w:hAnsi="Times New Roman" w:cs="Times New Roman"/>
                <w:bCs/>
              </w:rPr>
              <w:t>Контрольная работа</w:t>
            </w:r>
          </w:p>
        </w:tc>
        <w:tc>
          <w:tcPr>
            <w:tcW w:w="596" w:type="pct"/>
            <w:vMerge/>
            <w:tcBorders>
              <w:top w:val="single" w:sz="4" w:space="0" w:color="auto"/>
              <w:left w:val="single" w:sz="4" w:space="0" w:color="auto"/>
              <w:bottom w:val="single" w:sz="4" w:space="0" w:color="auto"/>
              <w:right w:val="single" w:sz="4" w:space="0" w:color="auto"/>
            </w:tcBorders>
            <w:vAlign w:val="center"/>
          </w:tcPr>
          <w:p w:rsidR="005125F3" w:rsidRPr="002300E6" w:rsidRDefault="005125F3" w:rsidP="00B4541F">
            <w:pPr>
              <w:spacing w:line="276" w:lineRule="auto"/>
              <w:rPr>
                <w:rFonts w:ascii="Times New Roman" w:eastAsia="Times New Roman" w:hAnsi="Times New Roman" w:cs="Times New Roman"/>
                <w:b/>
                <w:i/>
                <w:lang w:eastAsia="ru-RU"/>
              </w:rPr>
            </w:pPr>
          </w:p>
        </w:tc>
        <w:tc>
          <w:tcPr>
            <w:tcW w:w="440" w:type="pct"/>
            <w:vMerge/>
            <w:tcBorders>
              <w:left w:val="single" w:sz="4" w:space="0" w:color="auto"/>
              <w:right w:val="single" w:sz="4" w:space="0" w:color="auto"/>
            </w:tcBorders>
          </w:tcPr>
          <w:p w:rsidR="005125F3" w:rsidRPr="002300E6" w:rsidRDefault="005125F3" w:rsidP="00B4541F">
            <w:pPr>
              <w:spacing w:line="276" w:lineRule="auto"/>
              <w:rPr>
                <w:rFonts w:ascii="Times New Roman" w:eastAsia="Times New Roman" w:hAnsi="Times New Roman" w:cs="Times New Roman"/>
                <w:b/>
                <w:i/>
                <w:lang w:eastAsia="ru-RU"/>
              </w:rPr>
            </w:pPr>
          </w:p>
        </w:tc>
      </w:tr>
      <w:tr w:rsidR="00F52571" w:rsidRPr="002300E6" w:rsidTr="00D63B85">
        <w:tc>
          <w:tcPr>
            <w:tcW w:w="1090" w:type="pct"/>
            <w:vMerge/>
            <w:tcBorders>
              <w:top w:val="single" w:sz="4" w:space="0" w:color="auto"/>
              <w:left w:val="single" w:sz="4" w:space="0" w:color="auto"/>
              <w:bottom w:val="single" w:sz="4" w:space="0" w:color="auto"/>
              <w:right w:val="single" w:sz="4" w:space="0" w:color="auto"/>
            </w:tcBorders>
            <w:vAlign w:val="center"/>
            <w:hideMark/>
          </w:tcPr>
          <w:p w:rsidR="00F52571" w:rsidRPr="002300E6" w:rsidRDefault="00F52571" w:rsidP="00B4541F">
            <w:pPr>
              <w:rPr>
                <w:rFonts w:ascii="Times New Roman" w:eastAsia="Times New Roman" w:hAnsi="Times New Roman" w:cs="Times New Roman"/>
                <w:b/>
                <w:bCs/>
                <w:lang w:eastAsia="ru-RU"/>
              </w:rPr>
            </w:pPr>
          </w:p>
        </w:tc>
        <w:tc>
          <w:tcPr>
            <w:tcW w:w="2874" w:type="pct"/>
          </w:tcPr>
          <w:p w:rsidR="00F52571" w:rsidRPr="002300E6" w:rsidRDefault="00F52571" w:rsidP="002D0C56">
            <w:pPr>
              <w:numPr>
                <w:ilvl w:val="0"/>
                <w:numId w:val="21"/>
              </w:numPr>
              <w:ind w:left="464"/>
              <w:rPr>
                <w:rFonts w:ascii="Times New Roman" w:eastAsia="Times New Roman" w:hAnsi="Times New Roman" w:cs="Times New Roman"/>
                <w:bCs/>
              </w:rPr>
            </w:pPr>
            <w:r w:rsidRPr="002300E6">
              <w:rPr>
                <w:rFonts w:ascii="Times New Roman" w:eastAsia="Times New Roman" w:hAnsi="Times New Roman" w:cs="Times New Roman"/>
                <w:bCs/>
              </w:rPr>
              <w:t>Протокол разрешения адресов. Настройка режимов и скорости. Настройка портов коммутатора</w:t>
            </w:r>
          </w:p>
        </w:tc>
        <w:tc>
          <w:tcPr>
            <w:tcW w:w="596" w:type="pct"/>
            <w:vMerge/>
            <w:tcBorders>
              <w:top w:val="single" w:sz="4" w:space="0" w:color="auto"/>
              <w:left w:val="single" w:sz="4" w:space="0" w:color="auto"/>
              <w:bottom w:val="single" w:sz="4" w:space="0" w:color="auto"/>
              <w:right w:val="single" w:sz="4" w:space="0" w:color="auto"/>
            </w:tcBorders>
            <w:vAlign w:val="center"/>
            <w:hideMark/>
          </w:tcPr>
          <w:p w:rsidR="00F52571" w:rsidRPr="002300E6" w:rsidRDefault="00F52571" w:rsidP="00B4541F">
            <w:pPr>
              <w:rPr>
                <w:rFonts w:ascii="Times New Roman" w:eastAsia="Times New Roman" w:hAnsi="Times New Roman" w:cs="Times New Roman"/>
                <w:b/>
                <w:i/>
                <w:lang w:eastAsia="ru-RU"/>
              </w:rPr>
            </w:pPr>
          </w:p>
        </w:tc>
        <w:tc>
          <w:tcPr>
            <w:tcW w:w="440" w:type="pct"/>
            <w:vMerge/>
            <w:tcBorders>
              <w:left w:val="single" w:sz="4" w:space="0" w:color="auto"/>
              <w:right w:val="single" w:sz="4" w:space="0" w:color="auto"/>
            </w:tcBorders>
          </w:tcPr>
          <w:p w:rsidR="00F52571" w:rsidRPr="002300E6" w:rsidRDefault="00F52571" w:rsidP="00B4541F">
            <w:pPr>
              <w:rPr>
                <w:rFonts w:ascii="Times New Roman" w:eastAsia="Times New Roman" w:hAnsi="Times New Roman" w:cs="Times New Roman"/>
                <w:b/>
                <w:i/>
                <w:lang w:eastAsia="ru-RU"/>
              </w:rPr>
            </w:pPr>
          </w:p>
        </w:tc>
      </w:tr>
      <w:tr w:rsidR="00F52571" w:rsidRPr="002300E6" w:rsidTr="00D63B85">
        <w:tc>
          <w:tcPr>
            <w:tcW w:w="1090" w:type="pct"/>
            <w:vMerge/>
            <w:tcBorders>
              <w:top w:val="single" w:sz="4" w:space="0" w:color="auto"/>
              <w:left w:val="single" w:sz="4" w:space="0" w:color="auto"/>
              <w:bottom w:val="single" w:sz="4" w:space="0" w:color="auto"/>
              <w:right w:val="single" w:sz="4" w:space="0" w:color="auto"/>
            </w:tcBorders>
            <w:vAlign w:val="center"/>
            <w:hideMark/>
          </w:tcPr>
          <w:p w:rsidR="00F52571" w:rsidRPr="002300E6" w:rsidRDefault="00F52571" w:rsidP="00B4541F">
            <w:pPr>
              <w:rPr>
                <w:rFonts w:ascii="Times New Roman" w:eastAsia="Times New Roman" w:hAnsi="Times New Roman" w:cs="Times New Roman"/>
                <w:b/>
                <w:bCs/>
                <w:lang w:eastAsia="ru-RU"/>
              </w:rPr>
            </w:pPr>
          </w:p>
        </w:tc>
        <w:tc>
          <w:tcPr>
            <w:tcW w:w="2874" w:type="pct"/>
            <w:tcBorders>
              <w:top w:val="single" w:sz="4" w:space="0" w:color="auto"/>
              <w:left w:val="single" w:sz="4" w:space="0" w:color="auto"/>
              <w:bottom w:val="single" w:sz="4" w:space="0" w:color="auto"/>
              <w:right w:val="single" w:sz="4" w:space="0" w:color="auto"/>
            </w:tcBorders>
            <w:hideMark/>
          </w:tcPr>
          <w:p w:rsidR="00F52571" w:rsidRPr="002300E6" w:rsidRDefault="00F52571" w:rsidP="00B4541F">
            <w:pPr>
              <w:rPr>
                <w:rFonts w:ascii="Times New Roman" w:eastAsia="Times New Roman" w:hAnsi="Times New Roman" w:cs="Times New Roman"/>
                <w:b/>
                <w:lang w:eastAsia="ru-RU"/>
              </w:rPr>
            </w:pPr>
            <w:r w:rsidRPr="002300E6">
              <w:rPr>
                <w:rFonts w:ascii="Times New Roman" w:eastAsia="Times New Roman" w:hAnsi="Times New Roman" w:cs="Times New Roman"/>
                <w:b/>
                <w:bCs/>
                <w:lang w:eastAsia="ru-RU"/>
              </w:rPr>
              <w:t xml:space="preserve">В том числе практических и лабораторных занятий </w:t>
            </w:r>
          </w:p>
        </w:tc>
        <w:tc>
          <w:tcPr>
            <w:tcW w:w="596" w:type="pct"/>
            <w:tcBorders>
              <w:top w:val="single" w:sz="4" w:space="0" w:color="auto"/>
              <w:left w:val="single" w:sz="4" w:space="0" w:color="auto"/>
              <w:bottom w:val="single" w:sz="4" w:space="0" w:color="auto"/>
              <w:right w:val="single" w:sz="4" w:space="0" w:color="auto"/>
            </w:tcBorders>
            <w:vAlign w:val="center"/>
            <w:hideMark/>
          </w:tcPr>
          <w:p w:rsidR="00F52571" w:rsidRPr="002300E6" w:rsidRDefault="00E86A55" w:rsidP="00B4541F">
            <w:pPr>
              <w:spacing w:line="276" w:lineRule="auto"/>
              <w:jc w:val="center"/>
              <w:rPr>
                <w:rFonts w:ascii="Times New Roman" w:eastAsia="Times New Roman" w:hAnsi="Times New Roman" w:cs="Times New Roman"/>
                <w:b/>
                <w:iCs/>
                <w:lang w:eastAsia="ru-RU"/>
              </w:rPr>
            </w:pPr>
            <w:r>
              <w:rPr>
                <w:rFonts w:ascii="Times New Roman" w:eastAsia="Times New Roman" w:hAnsi="Times New Roman" w:cs="Times New Roman"/>
                <w:b/>
                <w:iCs/>
                <w:lang w:eastAsia="ru-RU"/>
              </w:rPr>
              <w:t>12</w:t>
            </w:r>
          </w:p>
        </w:tc>
        <w:tc>
          <w:tcPr>
            <w:tcW w:w="440" w:type="pct"/>
            <w:vMerge/>
            <w:tcBorders>
              <w:left w:val="single" w:sz="4" w:space="0" w:color="auto"/>
              <w:right w:val="single" w:sz="4" w:space="0" w:color="auto"/>
            </w:tcBorders>
          </w:tcPr>
          <w:p w:rsidR="00F52571" w:rsidRPr="002300E6" w:rsidRDefault="00F52571" w:rsidP="00B4541F">
            <w:pPr>
              <w:spacing w:line="276" w:lineRule="auto"/>
              <w:jc w:val="center"/>
              <w:rPr>
                <w:rFonts w:ascii="Times New Roman" w:eastAsia="Times New Roman" w:hAnsi="Times New Roman" w:cs="Times New Roman"/>
                <w:b/>
                <w:iCs/>
                <w:lang w:eastAsia="ru-RU"/>
              </w:rPr>
            </w:pPr>
          </w:p>
        </w:tc>
      </w:tr>
      <w:tr w:rsidR="00F52571" w:rsidRPr="002300E6" w:rsidTr="00D63B85">
        <w:tc>
          <w:tcPr>
            <w:tcW w:w="1090" w:type="pct"/>
            <w:vMerge/>
            <w:tcBorders>
              <w:top w:val="single" w:sz="4" w:space="0" w:color="auto"/>
              <w:left w:val="single" w:sz="4" w:space="0" w:color="auto"/>
              <w:bottom w:val="single" w:sz="4" w:space="0" w:color="auto"/>
              <w:right w:val="single" w:sz="4" w:space="0" w:color="auto"/>
            </w:tcBorders>
            <w:vAlign w:val="center"/>
            <w:hideMark/>
          </w:tcPr>
          <w:p w:rsidR="00F52571" w:rsidRPr="002300E6" w:rsidRDefault="00F52571" w:rsidP="00B4541F">
            <w:pPr>
              <w:rPr>
                <w:rFonts w:ascii="Times New Roman" w:eastAsia="Times New Roman" w:hAnsi="Times New Roman" w:cs="Times New Roman"/>
                <w:b/>
                <w:bCs/>
                <w:lang w:eastAsia="ru-RU"/>
              </w:rPr>
            </w:pPr>
          </w:p>
        </w:tc>
        <w:tc>
          <w:tcPr>
            <w:tcW w:w="2874" w:type="pct"/>
          </w:tcPr>
          <w:p w:rsidR="00F52571" w:rsidRPr="002300E6" w:rsidRDefault="00F52571" w:rsidP="00B4541F">
            <w:pPr>
              <w:rPr>
                <w:rFonts w:ascii="Times New Roman" w:eastAsia="PMingLiU" w:hAnsi="Times New Roman" w:cs="Arial"/>
                <w:bCs/>
                <w:lang w:eastAsia="zh-TW"/>
              </w:rPr>
            </w:pPr>
            <w:r w:rsidRPr="002300E6">
              <w:rPr>
                <w:rFonts w:ascii="Times New Roman" w:eastAsia="PMingLiU" w:hAnsi="Times New Roman" w:cs="Arial"/>
                <w:bCs/>
                <w:lang w:eastAsia="zh-TW"/>
              </w:rPr>
              <w:t>Лабораторное занятие № 5. Настройка проводного подключения</w:t>
            </w:r>
          </w:p>
        </w:tc>
        <w:tc>
          <w:tcPr>
            <w:tcW w:w="596" w:type="pct"/>
            <w:tcBorders>
              <w:top w:val="single" w:sz="4" w:space="0" w:color="auto"/>
              <w:left w:val="single" w:sz="4" w:space="0" w:color="auto"/>
              <w:bottom w:val="single" w:sz="4" w:space="0" w:color="auto"/>
              <w:right w:val="single" w:sz="4" w:space="0" w:color="auto"/>
            </w:tcBorders>
            <w:vAlign w:val="center"/>
            <w:hideMark/>
          </w:tcPr>
          <w:p w:rsidR="00F52571" w:rsidRPr="002300E6" w:rsidRDefault="00F52571" w:rsidP="00B4541F">
            <w:pPr>
              <w:spacing w:line="276" w:lineRule="auto"/>
              <w:jc w:val="center"/>
              <w:rPr>
                <w:rFonts w:ascii="Times New Roman" w:eastAsia="Times New Roman" w:hAnsi="Times New Roman" w:cs="Times New Roman"/>
                <w:bCs/>
                <w:i/>
                <w:lang w:eastAsia="ru-RU"/>
              </w:rPr>
            </w:pPr>
            <w:r w:rsidRPr="002300E6">
              <w:rPr>
                <w:rFonts w:ascii="Times New Roman" w:eastAsia="Times New Roman" w:hAnsi="Times New Roman" w:cs="Times New Roman"/>
                <w:bCs/>
                <w:i/>
                <w:lang w:eastAsia="ru-RU"/>
              </w:rPr>
              <w:t>2</w:t>
            </w:r>
          </w:p>
        </w:tc>
        <w:tc>
          <w:tcPr>
            <w:tcW w:w="440" w:type="pct"/>
            <w:vMerge/>
            <w:tcBorders>
              <w:left w:val="single" w:sz="4" w:space="0" w:color="auto"/>
              <w:right w:val="single" w:sz="4" w:space="0" w:color="auto"/>
            </w:tcBorders>
          </w:tcPr>
          <w:p w:rsidR="00F52571" w:rsidRPr="002300E6" w:rsidRDefault="00F52571" w:rsidP="00B4541F">
            <w:pPr>
              <w:spacing w:line="276" w:lineRule="auto"/>
              <w:jc w:val="center"/>
              <w:rPr>
                <w:rFonts w:ascii="Times New Roman" w:eastAsia="Times New Roman" w:hAnsi="Times New Roman" w:cs="Times New Roman"/>
                <w:bCs/>
                <w:i/>
                <w:lang w:eastAsia="ru-RU"/>
              </w:rPr>
            </w:pPr>
          </w:p>
        </w:tc>
      </w:tr>
      <w:tr w:rsidR="00F52571" w:rsidRPr="002300E6" w:rsidTr="00D63B85">
        <w:tc>
          <w:tcPr>
            <w:tcW w:w="1090" w:type="pct"/>
            <w:vMerge/>
            <w:tcBorders>
              <w:top w:val="single" w:sz="4" w:space="0" w:color="auto"/>
              <w:left w:val="single" w:sz="4" w:space="0" w:color="auto"/>
              <w:bottom w:val="single" w:sz="4" w:space="0" w:color="auto"/>
              <w:right w:val="single" w:sz="4" w:space="0" w:color="auto"/>
            </w:tcBorders>
            <w:vAlign w:val="center"/>
          </w:tcPr>
          <w:p w:rsidR="00F52571" w:rsidRPr="002300E6" w:rsidRDefault="00F52571" w:rsidP="00B4541F">
            <w:pPr>
              <w:rPr>
                <w:rFonts w:ascii="Times New Roman" w:eastAsia="Times New Roman" w:hAnsi="Times New Roman" w:cs="Times New Roman"/>
                <w:b/>
                <w:bCs/>
                <w:lang w:eastAsia="ru-RU"/>
              </w:rPr>
            </w:pPr>
          </w:p>
        </w:tc>
        <w:tc>
          <w:tcPr>
            <w:tcW w:w="2874" w:type="pct"/>
          </w:tcPr>
          <w:p w:rsidR="00F52571" w:rsidRPr="002300E6" w:rsidRDefault="00F52571" w:rsidP="00B4541F">
            <w:pPr>
              <w:rPr>
                <w:rFonts w:ascii="Times New Roman" w:eastAsia="PMingLiU" w:hAnsi="Times New Roman" w:cs="Arial"/>
                <w:bCs/>
                <w:lang w:eastAsia="zh-TW"/>
              </w:rPr>
            </w:pPr>
            <w:r w:rsidRPr="002300E6">
              <w:rPr>
                <w:rFonts w:ascii="Times New Roman" w:eastAsia="PMingLiU" w:hAnsi="Times New Roman" w:cs="Arial"/>
                <w:bCs/>
                <w:lang w:eastAsia="zh-TW"/>
              </w:rPr>
              <w:t>Лабораторное занятие № 6. Настройка беспроводного подключения</w:t>
            </w:r>
          </w:p>
        </w:tc>
        <w:tc>
          <w:tcPr>
            <w:tcW w:w="596" w:type="pct"/>
            <w:tcBorders>
              <w:top w:val="single" w:sz="4" w:space="0" w:color="auto"/>
              <w:left w:val="single" w:sz="4" w:space="0" w:color="auto"/>
              <w:bottom w:val="single" w:sz="4" w:space="0" w:color="auto"/>
              <w:right w:val="single" w:sz="4" w:space="0" w:color="auto"/>
            </w:tcBorders>
            <w:vAlign w:val="center"/>
          </w:tcPr>
          <w:p w:rsidR="00F52571" w:rsidRPr="002300E6" w:rsidRDefault="00F52571" w:rsidP="00B4541F">
            <w:pPr>
              <w:spacing w:line="276" w:lineRule="auto"/>
              <w:jc w:val="center"/>
              <w:rPr>
                <w:rFonts w:ascii="Times New Roman" w:eastAsia="Times New Roman" w:hAnsi="Times New Roman" w:cs="Times New Roman"/>
                <w:bCs/>
                <w:i/>
                <w:lang w:eastAsia="ru-RU"/>
              </w:rPr>
            </w:pPr>
            <w:r w:rsidRPr="002300E6">
              <w:rPr>
                <w:rFonts w:ascii="Times New Roman" w:eastAsia="Times New Roman" w:hAnsi="Times New Roman" w:cs="Times New Roman"/>
                <w:bCs/>
                <w:i/>
                <w:lang w:eastAsia="ru-RU"/>
              </w:rPr>
              <w:t>2</w:t>
            </w:r>
          </w:p>
        </w:tc>
        <w:tc>
          <w:tcPr>
            <w:tcW w:w="440" w:type="pct"/>
            <w:vMerge/>
            <w:tcBorders>
              <w:left w:val="single" w:sz="4" w:space="0" w:color="auto"/>
              <w:right w:val="single" w:sz="4" w:space="0" w:color="auto"/>
            </w:tcBorders>
          </w:tcPr>
          <w:p w:rsidR="00F52571" w:rsidRPr="002300E6" w:rsidRDefault="00F52571" w:rsidP="00B4541F">
            <w:pPr>
              <w:spacing w:line="276" w:lineRule="auto"/>
              <w:jc w:val="center"/>
              <w:rPr>
                <w:rFonts w:ascii="Times New Roman" w:eastAsia="Times New Roman" w:hAnsi="Times New Roman" w:cs="Times New Roman"/>
                <w:bCs/>
                <w:i/>
                <w:lang w:eastAsia="ru-RU"/>
              </w:rPr>
            </w:pPr>
          </w:p>
        </w:tc>
      </w:tr>
      <w:tr w:rsidR="00F52571" w:rsidRPr="002300E6" w:rsidTr="00D63B85">
        <w:tc>
          <w:tcPr>
            <w:tcW w:w="1090" w:type="pct"/>
            <w:vMerge/>
            <w:tcBorders>
              <w:top w:val="single" w:sz="4" w:space="0" w:color="auto"/>
              <w:left w:val="single" w:sz="4" w:space="0" w:color="auto"/>
              <w:bottom w:val="single" w:sz="4" w:space="0" w:color="auto"/>
              <w:right w:val="single" w:sz="4" w:space="0" w:color="auto"/>
            </w:tcBorders>
            <w:vAlign w:val="center"/>
          </w:tcPr>
          <w:p w:rsidR="00F52571" w:rsidRPr="002300E6" w:rsidRDefault="00F52571" w:rsidP="00B4541F">
            <w:pPr>
              <w:rPr>
                <w:rFonts w:ascii="Times New Roman" w:eastAsia="Times New Roman" w:hAnsi="Times New Roman" w:cs="Times New Roman"/>
                <w:b/>
                <w:bCs/>
                <w:lang w:eastAsia="ru-RU"/>
              </w:rPr>
            </w:pPr>
          </w:p>
        </w:tc>
        <w:tc>
          <w:tcPr>
            <w:tcW w:w="2874" w:type="pct"/>
          </w:tcPr>
          <w:p w:rsidR="00F52571" w:rsidRPr="002300E6" w:rsidRDefault="00F52571" w:rsidP="00B4541F">
            <w:pPr>
              <w:rPr>
                <w:rFonts w:ascii="Times New Roman" w:eastAsia="PMingLiU" w:hAnsi="Times New Roman" w:cs="Arial"/>
                <w:bCs/>
                <w:lang w:eastAsia="zh-TW"/>
              </w:rPr>
            </w:pPr>
            <w:r w:rsidRPr="002300E6">
              <w:rPr>
                <w:rFonts w:ascii="Times New Roman" w:eastAsia="PMingLiU" w:hAnsi="Times New Roman" w:cs="Arial"/>
                <w:bCs/>
                <w:lang w:eastAsia="zh-TW"/>
              </w:rPr>
              <w:t xml:space="preserve">Лабораторное занятие № 7. Получение таблицы </w:t>
            </w:r>
            <w:proofErr w:type="spellStart"/>
            <w:r w:rsidRPr="002300E6">
              <w:rPr>
                <w:rFonts w:ascii="Times New Roman" w:eastAsia="PMingLiU" w:hAnsi="Times New Roman" w:cs="Arial"/>
                <w:bCs/>
                <w:lang w:eastAsia="zh-TW"/>
              </w:rPr>
              <w:t>МАС-адресов</w:t>
            </w:r>
            <w:proofErr w:type="spellEnd"/>
          </w:p>
        </w:tc>
        <w:tc>
          <w:tcPr>
            <w:tcW w:w="596" w:type="pct"/>
            <w:tcBorders>
              <w:top w:val="single" w:sz="4" w:space="0" w:color="auto"/>
              <w:left w:val="single" w:sz="4" w:space="0" w:color="auto"/>
              <w:bottom w:val="single" w:sz="4" w:space="0" w:color="auto"/>
              <w:right w:val="single" w:sz="4" w:space="0" w:color="auto"/>
            </w:tcBorders>
            <w:vAlign w:val="center"/>
          </w:tcPr>
          <w:p w:rsidR="00F52571" w:rsidRPr="002300E6" w:rsidRDefault="00F52571" w:rsidP="00B4541F">
            <w:pPr>
              <w:spacing w:line="276" w:lineRule="auto"/>
              <w:jc w:val="center"/>
              <w:rPr>
                <w:rFonts w:ascii="Times New Roman" w:eastAsia="Times New Roman" w:hAnsi="Times New Roman" w:cs="Times New Roman"/>
                <w:bCs/>
                <w:i/>
                <w:lang w:eastAsia="ru-RU"/>
              </w:rPr>
            </w:pPr>
            <w:r w:rsidRPr="002300E6">
              <w:rPr>
                <w:rFonts w:ascii="Times New Roman" w:eastAsia="Times New Roman" w:hAnsi="Times New Roman" w:cs="Times New Roman"/>
                <w:bCs/>
                <w:i/>
                <w:lang w:eastAsia="ru-RU"/>
              </w:rPr>
              <w:t>2</w:t>
            </w:r>
          </w:p>
        </w:tc>
        <w:tc>
          <w:tcPr>
            <w:tcW w:w="440" w:type="pct"/>
            <w:vMerge/>
            <w:tcBorders>
              <w:left w:val="single" w:sz="4" w:space="0" w:color="auto"/>
              <w:right w:val="single" w:sz="4" w:space="0" w:color="auto"/>
            </w:tcBorders>
          </w:tcPr>
          <w:p w:rsidR="00F52571" w:rsidRPr="002300E6" w:rsidRDefault="00F52571" w:rsidP="00B4541F">
            <w:pPr>
              <w:spacing w:line="276" w:lineRule="auto"/>
              <w:jc w:val="center"/>
              <w:rPr>
                <w:rFonts w:ascii="Times New Roman" w:eastAsia="Times New Roman" w:hAnsi="Times New Roman" w:cs="Times New Roman"/>
                <w:bCs/>
                <w:i/>
                <w:lang w:eastAsia="ru-RU"/>
              </w:rPr>
            </w:pPr>
          </w:p>
        </w:tc>
      </w:tr>
      <w:tr w:rsidR="00F52571" w:rsidRPr="002300E6" w:rsidTr="00D63B85">
        <w:tc>
          <w:tcPr>
            <w:tcW w:w="1090" w:type="pct"/>
            <w:vMerge/>
            <w:tcBorders>
              <w:top w:val="single" w:sz="4" w:space="0" w:color="auto"/>
              <w:left w:val="single" w:sz="4" w:space="0" w:color="auto"/>
              <w:bottom w:val="single" w:sz="4" w:space="0" w:color="auto"/>
              <w:right w:val="single" w:sz="4" w:space="0" w:color="auto"/>
            </w:tcBorders>
            <w:vAlign w:val="center"/>
          </w:tcPr>
          <w:p w:rsidR="00F52571" w:rsidRPr="002300E6" w:rsidRDefault="00F52571" w:rsidP="00B4541F">
            <w:pPr>
              <w:rPr>
                <w:rFonts w:ascii="Times New Roman" w:eastAsia="Times New Roman" w:hAnsi="Times New Roman" w:cs="Times New Roman"/>
                <w:b/>
                <w:bCs/>
                <w:lang w:eastAsia="ru-RU"/>
              </w:rPr>
            </w:pPr>
          </w:p>
        </w:tc>
        <w:tc>
          <w:tcPr>
            <w:tcW w:w="2874" w:type="pct"/>
          </w:tcPr>
          <w:p w:rsidR="00F52571" w:rsidRPr="002300E6" w:rsidRDefault="00F52571" w:rsidP="00B4541F">
            <w:pPr>
              <w:rPr>
                <w:rFonts w:ascii="Times New Roman" w:eastAsia="PMingLiU" w:hAnsi="Times New Roman" w:cs="Arial"/>
                <w:bCs/>
                <w:lang w:eastAsia="zh-TW"/>
              </w:rPr>
            </w:pPr>
            <w:r w:rsidRPr="002300E6">
              <w:rPr>
                <w:rFonts w:ascii="Times New Roman" w:eastAsia="PMingLiU" w:hAnsi="Times New Roman" w:cs="Arial"/>
                <w:bCs/>
                <w:lang w:eastAsia="zh-TW"/>
              </w:rPr>
              <w:t xml:space="preserve">Лабораторное занятие № 8. Настройка режимов и скорости. </w:t>
            </w:r>
          </w:p>
        </w:tc>
        <w:tc>
          <w:tcPr>
            <w:tcW w:w="596" w:type="pct"/>
            <w:tcBorders>
              <w:top w:val="single" w:sz="4" w:space="0" w:color="auto"/>
              <w:left w:val="single" w:sz="4" w:space="0" w:color="auto"/>
              <w:bottom w:val="single" w:sz="4" w:space="0" w:color="auto"/>
              <w:right w:val="single" w:sz="4" w:space="0" w:color="auto"/>
            </w:tcBorders>
            <w:vAlign w:val="center"/>
          </w:tcPr>
          <w:p w:rsidR="00F52571" w:rsidRPr="002300E6" w:rsidRDefault="00F52571" w:rsidP="00B4541F">
            <w:pPr>
              <w:spacing w:line="276" w:lineRule="auto"/>
              <w:jc w:val="center"/>
              <w:rPr>
                <w:rFonts w:ascii="Times New Roman" w:eastAsia="Times New Roman" w:hAnsi="Times New Roman" w:cs="Times New Roman"/>
                <w:bCs/>
                <w:i/>
                <w:lang w:eastAsia="ru-RU"/>
              </w:rPr>
            </w:pPr>
            <w:r w:rsidRPr="002300E6">
              <w:rPr>
                <w:rFonts w:ascii="Times New Roman" w:eastAsia="Times New Roman" w:hAnsi="Times New Roman" w:cs="Times New Roman"/>
                <w:bCs/>
                <w:i/>
                <w:lang w:eastAsia="ru-RU"/>
              </w:rPr>
              <w:t>2</w:t>
            </w:r>
          </w:p>
        </w:tc>
        <w:tc>
          <w:tcPr>
            <w:tcW w:w="440" w:type="pct"/>
            <w:vMerge/>
            <w:tcBorders>
              <w:left w:val="single" w:sz="4" w:space="0" w:color="auto"/>
              <w:right w:val="single" w:sz="4" w:space="0" w:color="auto"/>
            </w:tcBorders>
          </w:tcPr>
          <w:p w:rsidR="00F52571" w:rsidRPr="002300E6" w:rsidRDefault="00F52571" w:rsidP="00B4541F">
            <w:pPr>
              <w:spacing w:line="276" w:lineRule="auto"/>
              <w:jc w:val="center"/>
              <w:rPr>
                <w:rFonts w:ascii="Times New Roman" w:eastAsia="Times New Roman" w:hAnsi="Times New Roman" w:cs="Times New Roman"/>
                <w:bCs/>
                <w:i/>
                <w:lang w:eastAsia="ru-RU"/>
              </w:rPr>
            </w:pPr>
          </w:p>
        </w:tc>
      </w:tr>
      <w:tr w:rsidR="00F52571" w:rsidRPr="002300E6" w:rsidTr="00D63B85">
        <w:tc>
          <w:tcPr>
            <w:tcW w:w="1090" w:type="pct"/>
            <w:vMerge/>
            <w:tcBorders>
              <w:top w:val="single" w:sz="4" w:space="0" w:color="auto"/>
              <w:left w:val="single" w:sz="4" w:space="0" w:color="auto"/>
              <w:bottom w:val="single" w:sz="4" w:space="0" w:color="auto"/>
              <w:right w:val="single" w:sz="4" w:space="0" w:color="auto"/>
            </w:tcBorders>
            <w:vAlign w:val="center"/>
            <w:hideMark/>
          </w:tcPr>
          <w:p w:rsidR="00F52571" w:rsidRPr="002300E6" w:rsidRDefault="00F52571" w:rsidP="00B4541F">
            <w:pPr>
              <w:rPr>
                <w:rFonts w:ascii="Times New Roman" w:eastAsia="Times New Roman" w:hAnsi="Times New Roman" w:cs="Times New Roman"/>
                <w:b/>
                <w:bCs/>
                <w:lang w:eastAsia="ru-RU"/>
              </w:rPr>
            </w:pPr>
          </w:p>
        </w:tc>
        <w:tc>
          <w:tcPr>
            <w:tcW w:w="2874" w:type="pct"/>
          </w:tcPr>
          <w:p w:rsidR="00F52571" w:rsidRPr="002300E6" w:rsidRDefault="00F52571" w:rsidP="00B4541F">
            <w:pPr>
              <w:rPr>
                <w:rFonts w:ascii="Times New Roman" w:eastAsia="PMingLiU" w:hAnsi="Times New Roman" w:cs="Arial"/>
                <w:bCs/>
                <w:lang w:eastAsia="zh-TW"/>
              </w:rPr>
            </w:pPr>
            <w:r w:rsidRPr="002300E6">
              <w:rPr>
                <w:rFonts w:ascii="Times New Roman" w:eastAsia="PMingLiU" w:hAnsi="Times New Roman" w:cs="Arial"/>
                <w:bCs/>
                <w:lang w:eastAsia="zh-TW"/>
              </w:rPr>
              <w:t>Лабораторное занятие № 9. Настройка портов коммутатора</w:t>
            </w:r>
          </w:p>
        </w:tc>
        <w:tc>
          <w:tcPr>
            <w:tcW w:w="596" w:type="pct"/>
            <w:tcBorders>
              <w:top w:val="single" w:sz="4" w:space="0" w:color="auto"/>
              <w:left w:val="single" w:sz="4" w:space="0" w:color="auto"/>
              <w:bottom w:val="single" w:sz="4" w:space="0" w:color="auto"/>
              <w:right w:val="single" w:sz="4" w:space="0" w:color="auto"/>
            </w:tcBorders>
            <w:vAlign w:val="center"/>
            <w:hideMark/>
          </w:tcPr>
          <w:p w:rsidR="00F52571" w:rsidRPr="002300E6" w:rsidRDefault="00F52571" w:rsidP="00B4541F">
            <w:pPr>
              <w:spacing w:line="276" w:lineRule="auto"/>
              <w:jc w:val="center"/>
              <w:rPr>
                <w:rFonts w:ascii="Times New Roman" w:eastAsia="Times New Roman" w:hAnsi="Times New Roman" w:cs="Times New Roman"/>
                <w:bCs/>
                <w:i/>
                <w:lang w:eastAsia="ru-RU"/>
              </w:rPr>
            </w:pPr>
            <w:r w:rsidRPr="002300E6">
              <w:rPr>
                <w:rFonts w:ascii="Times New Roman" w:eastAsia="Times New Roman" w:hAnsi="Times New Roman" w:cs="Times New Roman"/>
                <w:bCs/>
                <w:i/>
                <w:lang w:eastAsia="ru-RU"/>
              </w:rPr>
              <w:t>2</w:t>
            </w:r>
          </w:p>
        </w:tc>
        <w:tc>
          <w:tcPr>
            <w:tcW w:w="440" w:type="pct"/>
            <w:vMerge/>
            <w:tcBorders>
              <w:left w:val="single" w:sz="4" w:space="0" w:color="auto"/>
              <w:bottom w:val="single" w:sz="4" w:space="0" w:color="auto"/>
              <w:right w:val="single" w:sz="4" w:space="0" w:color="auto"/>
            </w:tcBorders>
          </w:tcPr>
          <w:p w:rsidR="00F52571" w:rsidRPr="002300E6" w:rsidRDefault="00F52571" w:rsidP="00B4541F">
            <w:pPr>
              <w:spacing w:line="276" w:lineRule="auto"/>
              <w:jc w:val="center"/>
              <w:rPr>
                <w:rFonts w:ascii="Times New Roman" w:eastAsia="Times New Roman" w:hAnsi="Times New Roman" w:cs="Times New Roman"/>
                <w:bCs/>
                <w:i/>
                <w:lang w:eastAsia="ru-RU"/>
              </w:rPr>
            </w:pPr>
          </w:p>
        </w:tc>
      </w:tr>
      <w:tr w:rsidR="00F52571" w:rsidRPr="002300E6" w:rsidTr="00F52571">
        <w:trPr>
          <w:trHeight w:val="74"/>
        </w:trPr>
        <w:tc>
          <w:tcPr>
            <w:tcW w:w="1090" w:type="pct"/>
            <w:vMerge w:val="restart"/>
            <w:tcBorders>
              <w:top w:val="single" w:sz="4" w:space="0" w:color="auto"/>
              <w:left w:val="single" w:sz="4" w:space="0" w:color="auto"/>
              <w:right w:val="single" w:sz="4" w:space="0" w:color="auto"/>
            </w:tcBorders>
            <w:vAlign w:val="center"/>
          </w:tcPr>
          <w:p w:rsidR="00F52571" w:rsidRPr="002300E6" w:rsidRDefault="00F52571" w:rsidP="00B4541F">
            <w:pPr>
              <w:rPr>
                <w:rFonts w:ascii="Times New Roman" w:eastAsia="Times New Roman" w:hAnsi="Times New Roman" w:cs="Times New Roman"/>
                <w:b/>
                <w:bCs/>
                <w:lang w:eastAsia="ru-RU"/>
              </w:rPr>
            </w:pPr>
            <w:r w:rsidRPr="002300E6">
              <w:rPr>
                <w:rFonts w:ascii="Times New Roman" w:eastAsia="Times New Roman" w:hAnsi="Times New Roman" w:cs="Times New Roman"/>
                <w:b/>
                <w:bCs/>
                <w:lang w:eastAsia="ru-RU"/>
              </w:rPr>
              <w:t>Тема 2.3 Настройка маршрутизации</w:t>
            </w:r>
          </w:p>
        </w:tc>
        <w:tc>
          <w:tcPr>
            <w:tcW w:w="2874" w:type="pct"/>
            <w:tcBorders>
              <w:top w:val="single" w:sz="4" w:space="0" w:color="auto"/>
              <w:left w:val="single" w:sz="4" w:space="0" w:color="auto"/>
              <w:bottom w:val="single" w:sz="4" w:space="0" w:color="auto"/>
              <w:right w:val="single" w:sz="4" w:space="0" w:color="auto"/>
            </w:tcBorders>
          </w:tcPr>
          <w:p w:rsidR="00F52571" w:rsidRPr="002300E6" w:rsidRDefault="00F52571" w:rsidP="00B4541F">
            <w:pPr>
              <w:rPr>
                <w:rFonts w:ascii="Times New Roman" w:eastAsia="Times New Roman" w:hAnsi="Times New Roman" w:cs="Times New Roman"/>
                <w:b/>
                <w:lang w:eastAsia="ru-RU"/>
              </w:rPr>
            </w:pPr>
            <w:r w:rsidRPr="002300E6">
              <w:rPr>
                <w:rFonts w:ascii="Times New Roman" w:eastAsia="Times New Roman" w:hAnsi="Times New Roman" w:cs="Times New Roman"/>
                <w:b/>
                <w:bCs/>
                <w:lang w:eastAsia="ru-RU"/>
              </w:rPr>
              <w:t xml:space="preserve">Содержание </w:t>
            </w:r>
          </w:p>
        </w:tc>
        <w:tc>
          <w:tcPr>
            <w:tcW w:w="596" w:type="pct"/>
            <w:tcBorders>
              <w:top w:val="single" w:sz="4" w:space="0" w:color="auto"/>
              <w:left w:val="single" w:sz="4" w:space="0" w:color="auto"/>
              <w:right w:val="single" w:sz="4" w:space="0" w:color="auto"/>
            </w:tcBorders>
            <w:vAlign w:val="center"/>
          </w:tcPr>
          <w:p w:rsidR="00F52571" w:rsidRPr="002300E6" w:rsidRDefault="008C0658" w:rsidP="00B4541F">
            <w:pPr>
              <w:spacing w:line="276" w:lineRule="auto"/>
              <w:jc w:val="center"/>
              <w:rPr>
                <w:rFonts w:ascii="Times New Roman" w:eastAsia="Times New Roman" w:hAnsi="Times New Roman" w:cs="Times New Roman"/>
                <w:b/>
                <w:iCs/>
                <w:lang w:eastAsia="ru-RU"/>
              </w:rPr>
            </w:pPr>
            <w:r>
              <w:rPr>
                <w:rFonts w:ascii="Times New Roman" w:eastAsia="Times New Roman" w:hAnsi="Times New Roman" w:cs="Times New Roman"/>
                <w:b/>
                <w:iCs/>
                <w:lang w:eastAsia="ru-RU"/>
              </w:rPr>
              <w:t>20/12</w:t>
            </w:r>
          </w:p>
        </w:tc>
        <w:tc>
          <w:tcPr>
            <w:tcW w:w="440" w:type="pct"/>
            <w:tcBorders>
              <w:top w:val="single" w:sz="4" w:space="0" w:color="auto"/>
              <w:left w:val="single" w:sz="4" w:space="0" w:color="auto"/>
              <w:right w:val="single" w:sz="4" w:space="0" w:color="auto"/>
            </w:tcBorders>
          </w:tcPr>
          <w:p w:rsidR="00F52571" w:rsidRPr="002300E6" w:rsidRDefault="00F52571" w:rsidP="00B4541F">
            <w:pPr>
              <w:spacing w:line="276" w:lineRule="auto"/>
              <w:jc w:val="center"/>
              <w:rPr>
                <w:rFonts w:ascii="Times New Roman" w:eastAsia="Times New Roman" w:hAnsi="Times New Roman" w:cs="Times New Roman"/>
                <w:b/>
                <w:iCs/>
                <w:lang w:eastAsia="ru-RU"/>
              </w:rPr>
            </w:pPr>
          </w:p>
        </w:tc>
      </w:tr>
      <w:tr w:rsidR="00F52571" w:rsidRPr="002300E6" w:rsidTr="00F52571">
        <w:trPr>
          <w:trHeight w:val="72"/>
        </w:trPr>
        <w:tc>
          <w:tcPr>
            <w:tcW w:w="1090" w:type="pct"/>
            <w:vMerge/>
            <w:tcBorders>
              <w:left w:val="single" w:sz="4" w:space="0" w:color="auto"/>
              <w:right w:val="single" w:sz="4" w:space="0" w:color="auto"/>
            </w:tcBorders>
            <w:vAlign w:val="center"/>
          </w:tcPr>
          <w:p w:rsidR="00F52571" w:rsidRPr="002300E6" w:rsidRDefault="00F52571" w:rsidP="00B4541F">
            <w:pPr>
              <w:rPr>
                <w:rFonts w:ascii="Times New Roman" w:eastAsia="Times New Roman" w:hAnsi="Times New Roman" w:cs="Times New Roman"/>
                <w:b/>
                <w:bCs/>
                <w:lang w:eastAsia="ru-RU"/>
              </w:rPr>
            </w:pPr>
          </w:p>
        </w:tc>
        <w:tc>
          <w:tcPr>
            <w:tcW w:w="2874" w:type="pct"/>
          </w:tcPr>
          <w:p w:rsidR="00F52571" w:rsidRPr="002300E6" w:rsidRDefault="00F52571" w:rsidP="002D0C56">
            <w:pPr>
              <w:numPr>
                <w:ilvl w:val="0"/>
                <w:numId w:val="22"/>
              </w:numPr>
              <w:ind w:left="464"/>
              <w:rPr>
                <w:rFonts w:ascii="Times New Roman" w:eastAsia="Times New Roman" w:hAnsi="Times New Roman" w:cs="Times New Roman"/>
                <w:bCs/>
              </w:rPr>
            </w:pPr>
            <w:r w:rsidRPr="002300E6">
              <w:rPr>
                <w:rFonts w:ascii="Times New Roman" w:eastAsia="Times New Roman" w:hAnsi="Times New Roman" w:cs="Times New Roman"/>
              </w:rPr>
              <w:t xml:space="preserve">Сетевые протоколы и коммуникации. </w:t>
            </w:r>
            <w:r w:rsidRPr="002300E6">
              <w:rPr>
                <w:rFonts w:ascii="Times New Roman" w:eastAsia="Times New Roman" w:hAnsi="Times New Roman" w:cs="Times New Roman"/>
                <w:bCs/>
              </w:rPr>
              <w:t>Протоколы: IPv4, IPv6.</w:t>
            </w:r>
          </w:p>
        </w:tc>
        <w:tc>
          <w:tcPr>
            <w:tcW w:w="596" w:type="pct"/>
            <w:vMerge w:val="restart"/>
            <w:tcBorders>
              <w:left w:val="single" w:sz="4" w:space="0" w:color="auto"/>
              <w:right w:val="single" w:sz="4" w:space="0" w:color="auto"/>
            </w:tcBorders>
            <w:vAlign w:val="center"/>
          </w:tcPr>
          <w:p w:rsidR="00F52571" w:rsidRPr="002300E6" w:rsidRDefault="008C0658" w:rsidP="00B4541F">
            <w:pPr>
              <w:spacing w:line="276" w:lineRule="auto"/>
              <w:jc w:val="center"/>
              <w:rPr>
                <w:rFonts w:ascii="Times New Roman" w:eastAsia="Times New Roman" w:hAnsi="Times New Roman" w:cs="Times New Roman"/>
                <w:b/>
                <w:i/>
                <w:lang w:eastAsia="ru-RU"/>
              </w:rPr>
            </w:pPr>
            <w:r>
              <w:rPr>
                <w:rFonts w:ascii="Times New Roman" w:eastAsia="Times New Roman" w:hAnsi="Times New Roman" w:cs="Times New Roman"/>
                <w:b/>
                <w:i/>
                <w:lang w:eastAsia="ru-RU"/>
              </w:rPr>
              <w:t>8</w:t>
            </w:r>
          </w:p>
        </w:tc>
        <w:tc>
          <w:tcPr>
            <w:tcW w:w="440" w:type="pct"/>
            <w:vMerge w:val="restart"/>
            <w:tcBorders>
              <w:left w:val="single" w:sz="4" w:space="0" w:color="auto"/>
              <w:right w:val="single" w:sz="4" w:space="0" w:color="auto"/>
            </w:tcBorders>
          </w:tcPr>
          <w:p w:rsidR="00C269D1" w:rsidRDefault="00C269D1" w:rsidP="00C269D1">
            <w:pPr>
              <w:spacing w:line="276" w:lineRule="auto"/>
              <w:rPr>
                <w:rFonts w:ascii="Times New Roman" w:eastAsia="Times New Roman" w:hAnsi="Times New Roman" w:cs="Times New Roman"/>
                <w:lang w:eastAsia="ru-RU"/>
              </w:rPr>
            </w:pPr>
            <w:r w:rsidRPr="00697C74">
              <w:rPr>
                <w:rFonts w:ascii="Times New Roman" w:eastAsia="Times New Roman" w:hAnsi="Times New Roman" w:cs="Times New Roman"/>
                <w:lang w:eastAsia="ru-RU"/>
              </w:rPr>
              <w:t xml:space="preserve">ПК 2.2, ПК 2.3, ПК 2.5, ОК </w:t>
            </w:r>
            <w:r>
              <w:rPr>
                <w:rFonts w:ascii="Times New Roman" w:eastAsia="Times New Roman" w:hAnsi="Times New Roman" w:cs="Times New Roman"/>
                <w:lang w:eastAsia="ru-RU"/>
              </w:rPr>
              <w:t>0</w:t>
            </w:r>
            <w:r w:rsidRPr="00697C74">
              <w:rPr>
                <w:rFonts w:ascii="Times New Roman" w:eastAsia="Times New Roman" w:hAnsi="Times New Roman" w:cs="Times New Roman"/>
                <w:lang w:eastAsia="ru-RU"/>
              </w:rPr>
              <w:t xml:space="preserve">1, </w:t>
            </w:r>
          </w:p>
          <w:p w:rsidR="00C269D1" w:rsidRDefault="00C269D1" w:rsidP="00C269D1">
            <w:pPr>
              <w:spacing w:line="276" w:lineRule="auto"/>
              <w:rPr>
                <w:rFonts w:ascii="Times New Roman" w:eastAsia="Times New Roman" w:hAnsi="Times New Roman" w:cs="Times New Roman"/>
                <w:lang w:eastAsia="ru-RU"/>
              </w:rPr>
            </w:pPr>
            <w:r w:rsidRPr="00697C74">
              <w:rPr>
                <w:rFonts w:ascii="Times New Roman" w:eastAsia="Times New Roman" w:hAnsi="Times New Roman" w:cs="Times New Roman"/>
                <w:lang w:eastAsia="ru-RU"/>
              </w:rPr>
              <w:t xml:space="preserve">ОК </w:t>
            </w:r>
            <w:r>
              <w:rPr>
                <w:rFonts w:ascii="Times New Roman" w:eastAsia="Times New Roman" w:hAnsi="Times New Roman" w:cs="Times New Roman"/>
                <w:lang w:eastAsia="ru-RU"/>
              </w:rPr>
              <w:t>0</w:t>
            </w:r>
            <w:r w:rsidRPr="00697C74">
              <w:rPr>
                <w:rFonts w:ascii="Times New Roman" w:eastAsia="Times New Roman" w:hAnsi="Times New Roman" w:cs="Times New Roman"/>
                <w:lang w:eastAsia="ru-RU"/>
              </w:rPr>
              <w:t>2</w:t>
            </w:r>
            <w:r>
              <w:rPr>
                <w:rFonts w:ascii="Times New Roman" w:eastAsia="Times New Roman" w:hAnsi="Times New Roman" w:cs="Times New Roman"/>
                <w:lang w:eastAsia="ru-RU"/>
              </w:rPr>
              <w:t>,</w:t>
            </w:r>
          </w:p>
          <w:p w:rsidR="00C269D1" w:rsidRDefault="00C269D1" w:rsidP="00C269D1">
            <w:pPr>
              <w:spacing w:line="276" w:lineRule="auto"/>
              <w:rPr>
                <w:rFonts w:ascii="Times New Roman" w:eastAsia="Times New Roman" w:hAnsi="Times New Roman" w:cs="Times New Roman"/>
                <w:lang w:eastAsia="ru-RU"/>
              </w:rPr>
            </w:pPr>
            <w:r>
              <w:rPr>
                <w:rFonts w:ascii="Times New Roman" w:eastAsia="Times New Roman" w:hAnsi="Times New Roman" w:cs="Times New Roman"/>
                <w:lang w:eastAsia="ru-RU"/>
              </w:rPr>
              <w:t>ОК 03</w:t>
            </w:r>
          </w:p>
          <w:p w:rsidR="00C269D1" w:rsidRDefault="00C269D1" w:rsidP="00C269D1">
            <w:pPr>
              <w:spacing w:line="276" w:lineRule="auto"/>
              <w:rPr>
                <w:rFonts w:ascii="Times New Roman" w:eastAsia="Times New Roman" w:hAnsi="Times New Roman" w:cs="Times New Roman"/>
                <w:lang w:eastAsia="ru-RU"/>
              </w:rPr>
            </w:pPr>
            <w:r>
              <w:rPr>
                <w:rFonts w:ascii="Times New Roman" w:eastAsia="Times New Roman" w:hAnsi="Times New Roman" w:cs="Times New Roman"/>
                <w:lang w:eastAsia="ru-RU"/>
              </w:rPr>
              <w:t>ОК 04</w:t>
            </w:r>
          </w:p>
          <w:p w:rsidR="00C269D1" w:rsidRDefault="00C269D1" w:rsidP="00C269D1">
            <w:pPr>
              <w:spacing w:line="276" w:lineRule="auto"/>
              <w:rPr>
                <w:rFonts w:ascii="Times New Roman" w:eastAsia="Times New Roman" w:hAnsi="Times New Roman" w:cs="Times New Roman"/>
                <w:lang w:eastAsia="ru-RU"/>
              </w:rPr>
            </w:pPr>
            <w:r>
              <w:rPr>
                <w:rFonts w:ascii="Times New Roman" w:eastAsia="Times New Roman" w:hAnsi="Times New Roman" w:cs="Times New Roman"/>
                <w:lang w:eastAsia="ru-RU"/>
              </w:rPr>
              <w:t>ОК 0</w:t>
            </w:r>
            <w:r w:rsidRPr="00697C74">
              <w:rPr>
                <w:rFonts w:ascii="Times New Roman" w:eastAsia="Times New Roman" w:hAnsi="Times New Roman" w:cs="Times New Roman"/>
                <w:lang w:eastAsia="ru-RU"/>
              </w:rPr>
              <w:t xml:space="preserve">5, </w:t>
            </w:r>
            <w:r>
              <w:rPr>
                <w:rFonts w:ascii="Times New Roman" w:eastAsia="Times New Roman" w:hAnsi="Times New Roman" w:cs="Times New Roman"/>
                <w:lang w:eastAsia="ru-RU"/>
              </w:rPr>
              <w:br/>
            </w:r>
            <w:r w:rsidRPr="00697C74">
              <w:rPr>
                <w:rFonts w:ascii="Times New Roman" w:eastAsia="Times New Roman" w:hAnsi="Times New Roman" w:cs="Times New Roman"/>
                <w:lang w:eastAsia="ru-RU"/>
              </w:rPr>
              <w:t xml:space="preserve">ОК </w:t>
            </w:r>
            <w:r>
              <w:rPr>
                <w:rFonts w:ascii="Times New Roman" w:eastAsia="Times New Roman" w:hAnsi="Times New Roman" w:cs="Times New Roman"/>
                <w:lang w:eastAsia="ru-RU"/>
              </w:rPr>
              <w:t>0</w:t>
            </w:r>
            <w:r w:rsidRPr="00697C74">
              <w:rPr>
                <w:rFonts w:ascii="Times New Roman" w:eastAsia="Times New Roman" w:hAnsi="Times New Roman" w:cs="Times New Roman"/>
                <w:lang w:eastAsia="ru-RU"/>
              </w:rPr>
              <w:t xml:space="preserve">7, </w:t>
            </w:r>
          </w:p>
          <w:p w:rsidR="00F52571" w:rsidRPr="002300E6" w:rsidRDefault="00C269D1" w:rsidP="00C269D1">
            <w:pPr>
              <w:spacing w:line="276" w:lineRule="auto"/>
              <w:rPr>
                <w:rFonts w:ascii="Times New Roman" w:eastAsia="Times New Roman" w:hAnsi="Times New Roman" w:cs="Times New Roman"/>
                <w:b/>
                <w:i/>
                <w:lang w:eastAsia="ru-RU"/>
              </w:rPr>
            </w:pPr>
            <w:r w:rsidRPr="00697C74">
              <w:rPr>
                <w:rFonts w:ascii="Times New Roman" w:eastAsia="Times New Roman" w:hAnsi="Times New Roman" w:cs="Times New Roman"/>
                <w:lang w:eastAsia="ru-RU"/>
              </w:rPr>
              <w:t xml:space="preserve">ОК </w:t>
            </w:r>
            <w:r>
              <w:rPr>
                <w:rFonts w:ascii="Times New Roman" w:eastAsia="Times New Roman" w:hAnsi="Times New Roman" w:cs="Times New Roman"/>
                <w:lang w:eastAsia="ru-RU"/>
              </w:rPr>
              <w:t>0</w:t>
            </w:r>
            <w:r w:rsidRPr="00697C74">
              <w:rPr>
                <w:rFonts w:ascii="Times New Roman" w:eastAsia="Times New Roman" w:hAnsi="Times New Roman" w:cs="Times New Roman"/>
                <w:lang w:eastAsia="ru-RU"/>
              </w:rPr>
              <w:t>9</w:t>
            </w:r>
          </w:p>
        </w:tc>
      </w:tr>
      <w:tr w:rsidR="00F52571" w:rsidRPr="002300E6" w:rsidTr="00F52571">
        <w:trPr>
          <w:trHeight w:val="72"/>
        </w:trPr>
        <w:tc>
          <w:tcPr>
            <w:tcW w:w="1090" w:type="pct"/>
            <w:vMerge/>
            <w:tcBorders>
              <w:left w:val="single" w:sz="4" w:space="0" w:color="auto"/>
              <w:right w:val="single" w:sz="4" w:space="0" w:color="auto"/>
            </w:tcBorders>
            <w:vAlign w:val="center"/>
          </w:tcPr>
          <w:p w:rsidR="00F52571" w:rsidRPr="002300E6" w:rsidRDefault="00F52571" w:rsidP="00B4541F">
            <w:pPr>
              <w:rPr>
                <w:rFonts w:ascii="Times New Roman" w:eastAsia="Times New Roman" w:hAnsi="Times New Roman" w:cs="Times New Roman"/>
                <w:b/>
                <w:bCs/>
                <w:lang w:eastAsia="ru-RU"/>
              </w:rPr>
            </w:pPr>
          </w:p>
        </w:tc>
        <w:tc>
          <w:tcPr>
            <w:tcW w:w="2874" w:type="pct"/>
          </w:tcPr>
          <w:p w:rsidR="00F52571" w:rsidRPr="002300E6" w:rsidRDefault="00F52571" w:rsidP="002D0C56">
            <w:pPr>
              <w:numPr>
                <w:ilvl w:val="0"/>
                <w:numId w:val="22"/>
              </w:numPr>
              <w:ind w:left="464"/>
              <w:rPr>
                <w:rFonts w:ascii="Times New Roman" w:eastAsia="Times New Roman" w:hAnsi="Times New Roman" w:cs="Times New Roman"/>
                <w:bCs/>
              </w:rPr>
            </w:pPr>
            <w:r w:rsidRPr="002300E6">
              <w:rPr>
                <w:rFonts w:ascii="Times New Roman" w:eastAsia="Times New Roman" w:hAnsi="Times New Roman" w:cs="Times New Roman"/>
                <w:bCs/>
              </w:rPr>
              <w:t xml:space="preserve">Виды узлов назначений, их функции. </w:t>
            </w:r>
            <w:proofErr w:type="spellStart"/>
            <w:proofErr w:type="gramStart"/>
            <w:r w:rsidRPr="002300E6">
              <w:rPr>
                <w:rFonts w:ascii="Times New Roman" w:eastAsia="Times New Roman" w:hAnsi="Times New Roman" w:cs="Times New Roman"/>
                <w:bCs/>
              </w:rPr>
              <w:t>Эхо-запросы</w:t>
            </w:r>
            <w:proofErr w:type="spellEnd"/>
            <w:proofErr w:type="gramEnd"/>
            <w:r w:rsidRPr="002300E6">
              <w:rPr>
                <w:rFonts w:ascii="Times New Roman" w:eastAsia="Times New Roman" w:hAnsi="Times New Roman" w:cs="Times New Roman"/>
                <w:bCs/>
              </w:rPr>
              <w:t>.</w:t>
            </w:r>
          </w:p>
        </w:tc>
        <w:tc>
          <w:tcPr>
            <w:tcW w:w="596" w:type="pct"/>
            <w:vMerge/>
            <w:tcBorders>
              <w:left w:val="single" w:sz="4" w:space="0" w:color="auto"/>
              <w:right w:val="single" w:sz="4" w:space="0" w:color="auto"/>
            </w:tcBorders>
            <w:vAlign w:val="center"/>
          </w:tcPr>
          <w:p w:rsidR="00F52571" w:rsidRPr="002300E6" w:rsidRDefault="00F52571" w:rsidP="00B4541F">
            <w:pPr>
              <w:spacing w:line="276" w:lineRule="auto"/>
              <w:rPr>
                <w:rFonts w:ascii="Times New Roman" w:eastAsia="Times New Roman" w:hAnsi="Times New Roman" w:cs="Times New Roman"/>
                <w:b/>
                <w:i/>
                <w:lang w:eastAsia="ru-RU"/>
              </w:rPr>
            </w:pPr>
          </w:p>
        </w:tc>
        <w:tc>
          <w:tcPr>
            <w:tcW w:w="440" w:type="pct"/>
            <w:vMerge/>
            <w:tcBorders>
              <w:left w:val="single" w:sz="4" w:space="0" w:color="auto"/>
              <w:right w:val="single" w:sz="4" w:space="0" w:color="auto"/>
            </w:tcBorders>
          </w:tcPr>
          <w:p w:rsidR="00F52571" w:rsidRPr="002300E6" w:rsidRDefault="00F52571" w:rsidP="00B4541F">
            <w:pPr>
              <w:spacing w:line="276" w:lineRule="auto"/>
              <w:rPr>
                <w:rFonts w:ascii="Times New Roman" w:eastAsia="Times New Roman" w:hAnsi="Times New Roman" w:cs="Times New Roman"/>
                <w:b/>
                <w:i/>
                <w:lang w:eastAsia="ru-RU"/>
              </w:rPr>
            </w:pPr>
          </w:p>
        </w:tc>
      </w:tr>
      <w:tr w:rsidR="00F52571" w:rsidRPr="002300E6" w:rsidTr="00F52571">
        <w:trPr>
          <w:trHeight w:val="72"/>
        </w:trPr>
        <w:tc>
          <w:tcPr>
            <w:tcW w:w="1090" w:type="pct"/>
            <w:vMerge/>
            <w:tcBorders>
              <w:left w:val="single" w:sz="4" w:space="0" w:color="auto"/>
              <w:right w:val="single" w:sz="4" w:space="0" w:color="auto"/>
            </w:tcBorders>
            <w:vAlign w:val="center"/>
          </w:tcPr>
          <w:p w:rsidR="00F52571" w:rsidRPr="002300E6" w:rsidRDefault="00F52571" w:rsidP="00B4541F">
            <w:pPr>
              <w:rPr>
                <w:rFonts w:ascii="Times New Roman" w:eastAsia="Times New Roman" w:hAnsi="Times New Roman" w:cs="Times New Roman"/>
                <w:b/>
                <w:bCs/>
                <w:lang w:eastAsia="ru-RU"/>
              </w:rPr>
            </w:pPr>
          </w:p>
        </w:tc>
        <w:tc>
          <w:tcPr>
            <w:tcW w:w="2874" w:type="pct"/>
          </w:tcPr>
          <w:p w:rsidR="00F52571" w:rsidRPr="002300E6" w:rsidRDefault="00F52571" w:rsidP="002D0C56">
            <w:pPr>
              <w:numPr>
                <w:ilvl w:val="0"/>
                <w:numId w:val="22"/>
              </w:numPr>
              <w:ind w:left="464"/>
              <w:rPr>
                <w:rFonts w:ascii="Times New Roman" w:eastAsia="Times New Roman" w:hAnsi="Times New Roman" w:cs="Times New Roman"/>
                <w:bCs/>
              </w:rPr>
            </w:pPr>
            <w:r w:rsidRPr="002300E6">
              <w:rPr>
                <w:rFonts w:ascii="Times New Roman" w:eastAsia="Times New Roman" w:hAnsi="Times New Roman" w:cs="Times New Roman"/>
                <w:bCs/>
              </w:rPr>
              <w:t>Таблицы маршрутизации</w:t>
            </w:r>
          </w:p>
        </w:tc>
        <w:tc>
          <w:tcPr>
            <w:tcW w:w="596" w:type="pct"/>
            <w:vMerge/>
            <w:tcBorders>
              <w:left w:val="single" w:sz="4" w:space="0" w:color="auto"/>
              <w:right w:val="single" w:sz="4" w:space="0" w:color="auto"/>
            </w:tcBorders>
            <w:vAlign w:val="center"/>
          </w:tcPr>
          <w:p w:rsidR="00F52571" w:rsidRPr="002300E6" w:rsidRDefault="00F52571" w:rsidP="00B4541F">
            <w:pPr>
              <w:spacing w:line="276" w:lineRule="auto"/>
              <w:rPr>
                <w:rFonts w:ascii="Times New Roman" w:eastAsia="Times New Roman" w:hAnsi="Times New Roman" w:cs="Times New Roman"/>
                <w:b/>
                <w:i/>
                <w:lang w:eastAsia="ru-RU"/>
              </w:rPr>
            </w:pPr>
          </w:p>
        </w:tc>
        <w:tc>
          <w:tcPr>
            <w:tcW w:w="440" w:type="pct"/>
            <w:vMerge/>
            <w:tcBorders>
              <w:left w:val="single" w:sz="4" w:space="0" w:color="auto"/>
              <w:right w:val="single" w:sz="4" w:space="0" w:color="auto"/>
            </w:tcBorders>
          </w:tcPr>
          <w:p w:rsidR="00F52571" w:rsidRPr="002300E6" w:rsidRDefault="00F52571" w:rsidP="00B4541F">
            <w:pPr>
              <w:spacing w:line="276" w:lineRule="auto"/>
              <w:rPr>
                <w:rFonts w:ascii="Times New Roman" w:eastAsia="Times New Roman" w:hAnsi="Times New Roman" w:cs="Times New Roman"/>
                <w:b/>
                <w:i/>
                <w:lang w:eastAsia="ru-RU"/>
              </w:rPr>
            </w:pPr>
          </w:p>
        </w:tc>
      </w:tr>
      <w:tr w:rsidR="00F52571" w:rsidRPr="002300E6" w:rsidTr="00F52571">
        <w:trPr>
          <w:trHeight w:val="72"/>
        </w:trPr>
        <w:tc>
          <w:tcPr>
            <w:tcW w:w="1090" w:type="pct"/>
            <w:vMerge/>
            <w:tcBorders>
              <w:left w:val="single" w:sz="4" w:space="0" w:color="auto"/>
              <w:right w:val="single" w:sz="4" w:space="0" w:color="auto"/>
            </w:tcBorders>
            <w:vAlign w:val="center"/>
          </w:tcPr>
          <w:p w:rsidR="00F52571" w:rsidRPr="002300E6" w:rsidRDefault="00F52571" w:rsidP="00B4541F">
            <w:pPr>
              <w:rPr>
                <w:rFonts w:ascii="Times New Roman" w:eastAsia="Times New Roman" w:hAnsi="Times New Roman" w:cs="Times New Roman"/>
                <w:b/>
                <w:bCs/>
                <w:lang w:eastAsia="ru-RU"/>
              </w:rPr>
            </w:pPr>
          </w:p>
        </w:tc>
        <w:tc>
          <w:tcPr>
            <w:tcW w:w="2874" w:type="pct"/>
          </w:tcPr>
          <w:p w:rsidR="00F52571" w:rsidRPr="002300E6" w:rsidRDefault="00F52571" w:rsidP="002D0C56">
            <w:pPr>
              <w:numPr>
                <w:ilvl w:val="0"/>
                <w:numId w:val="22"/>
              </w:numPr>
              <w:ind w:left="464"/>
              <w:rPr>
                <w:rFonts w:ascii="Times New Roman" w:eastAsia="Times New Roman" w:hAnsi="Times New Roman" w:cs="Times New Roman"/>
                <w:bCs/>
              </w:rPr>
            </w:pPr>
            <w:r w:rsidRPr="002300E6">
              <w:rPr>
                <w:rFonts w:ascii="Times New Roman" w:eastAsia="Times New Roman" w:hAnsi="Times New Roman" w:cs="Times New Roman"/>
                <w:bCs/>
              </w:rPr>
              <w:t xml:space="preserve">Интерфейсы </w:t>
            </w:r>
            <w:proofErr w:type="spellStart"/>
            <w:r w:rsidRPr="002300E6">
              <w:rPr>
                <w:rFonts w:ascii="Times New Roman" w:eastAsia="Times New Roman" w:hAnsi="Times New Roman" w:cs="Times New Roman"/>
                <w:bCs/>
              </w:rPr>
              <w:t>маршрутизатора</w:t>
            </w:r>
            <w:proofErr w:type="spellEnd"/>
            <w:r w:rsidRPr="002300E6">
              <w:rPr>
                <w:rFonts w:ascii="Times New Roman" w:eastAsia="Times New Roman" w:hAnsi="Times New Roman" w:cs="Times New Roman"/>
                <w:bCs/>
              </w:rPr>
              <w:t xml:space="preserve">. Доступ к настройкам </w:t>
            </w:r>
            <w:proofErr w:type="spellStart"/>
            <w:r w:rsidRPr="002300E6">
              <w:rPr>
                <w:rFonts w:ascii="Times New Roman" w:eastAsia="Times New Roman" w:hAnsi="Times New Roman" w:cs="Times New Roman"/>
                <w:bCs/>
              </w:rPr>
              <w:t>маршрутизатора</w:t>
            </w:r>
            <w:proofErr w:type="spellEnd"/>
            <w:r w:rsidRPr="002300E6">
              <w:rPr>
                <w:rFonts w:ascii="Times New Roman" w:eastAsia="Times New Roman" w:hAnsi="Times New Roman" w:cs="Times New Roman"/>
                <w:bCs/>
              </w:rPr>
              <w:t>. Загрузочная конфигурация</w:t>
            </w:r>
          </w:p>
        </w:tc>
        <w:tc>
          <w:tcPr>
            <w:tcW w:w="596" w:type="pct"/>
            <w:vMerge/>
            <w:tcBorders>
              <w:left w:val="single" w:sz="4" w:space="0" w:color="auto"/>
              <w:right w:val="single" w:sz="4" w:space="0" w:color="auto"/>
            </w:tcBorders>
            <w:vAlign w:val="center"/>
          </w:tcPr>
          <w:p w:rsidR="00F52571" w:rsidRPr="002300E6" w:rsidRDefault="00F52571" w:rsidP="00B4541F">
            <w:pPr>
              <w:spacing w:line="276" w:lineRule="auto"/>
              <w:rPr>
                <w:rFonts w:ascii="Times New Roman" w:eastAsia="Times New Roman" w:hAnsi="Times New Roman" w:cs="Times New Roman"/>
                <w:b/>
                <w:i/>
                <w:lang w:eastAsia="ru-RU"/>
              </w:rPr>
            </w:pPr>
          </w:p>
        </w:tc>
        <w:tc>
          <w:tcPr>
            <w:tcW w:w="440" w:type="pct"/>
            <w:vMerge/>
            <w:tcBorders>
              <w:left w:val="single" w:sz="4" w:space="0" w:color="auto"/>
              <w:right w:val="single" w:sz="4" w:space="0" w:color="auto"/>
            </w:tcBorders>
          </w:tcPr>
          <w:p w:rsidR="00F52571" w:rsidRPr="002300E6" w:rsidRDefault="00F52571" w:rsidP="00B4541F">
            <w:pPr>
              <w:spacing w:line="276" w:lineRule="auto"/>
              <w:rPr>
                <w:rFonts w:ascii="Times New Roman" w:eastAsia="Times New Roman" w:hAnsi="Times New Roman" w:cs="Times New Roman"/>
                <w:b/>
                <w:i/>
                <w:lang w:eastAsia="ru-RU"/>
              </w:rPr>
            </w:pPr>
          </w:p>
        </w:tc>
      </w:tr>
      <w:tr w:rsidR="00F52571" w:rsidRPr="002300E6" w:rsidTr="00F52571">
        <w:trPr>
          <w:trHeight w:val="72"/>
        </w:trPr>
        <w:tc>
          <w:tcPr>
            <w:tcW w:w="1090" w:type="pct"/>
            <w:vMerge/>
            <w:tcBorders>
              <w:left w:val="single" w:sz="4" w:space="0" w:color="auto"/>
              <w:right w:val="single" w:sz="4" w:space="0" w:color="auto"/>
            </w:tcBorders>
            <w:vAlign w:val="center"/>
          </w:tcPr>
          <w:p w:rsidR="00F52571" w:rsidRPr="002300E6" w:rsidRDefault="00F52571" w:rsidP="00B4541F">
            <w:pPr>
              <w:rPr>
                <w:rFonts w:ascii="Times New Roman" w:eastAsia="Times New Roman" w:hAnsi="Times New Roman" w:cs="Times New Roman"/>
                <w:b/>
                <w:bCs/>
                <w:lang w:eastAsia="ru-RU"/>
              </w:rPr>
            </w:pPr>
          </w:p>
        </w:tc>
        <w:tc>
          <w:tcPr>
            <w:tcW w:w="2874" w:type="pct"/>
          </w:tcPr>
          <w:p w:rsidR="00F52571" w:rsidRPr="002300E6" w:rsidRDefault="00F52571" w:rsidP="002D0C56">
            <w:pPr>
              <w:numPr>
                <w:ilvl w:val="0"/>
                <w:numId w:val="22"/>
              </w:numPr>
              <w:ind w:left="464"/>
              <w:rPr>
                <w:rFonts w:ascii="Times New Roman" w:eastAsia="Times New Roman" w:hAnsi="Times New Roman" w:cs="Times New Roman"/>
                <w:bCs/>
              </w:rPr>
            </w:pPr>
            <w:r w:rsidRPr="002300E6">
              <w:rPr>
                <w:rFonts w:ascii="Times New Roman" w:eastAsia="Times New Roman" w:hAnsi="Times New Roman" w:cs="Times New Roman"/>
                <w:bCs/>
              </w:rPr>
              <w:t>Базовая настройка коммутации и маршрутизации. Сохранение настроек</w:t>
            </w:r>
          </w:p>
        </w:tc>
        <w:tc>
          <w:tcPr>
            <w:tcW w:w="596" w:type="pct"/>
            <w:vMerge/>
            <w:tcBorders>
              <w:left w:val="single" w:sz="4" w:space="0" w:color="auto"/>
              <w:right w:val="single" w:sz="4" w:space="0" w:color="auto"/>
            </w:tcBorders>
            <w:vAlign w:val="center"/>
          </w:tcPr>
          <w:p w:rsidR="00F52571" w:rsidRPr="002300E6" w:rsidRDefault="00F52571" w:rsidP="00B4541F">
            <w:pPr>
              <w:spacing w:line="276" w:lineRule="auto"/>
              <w:rPr>
                <w:rFonts w:ascii="Times New Roman" w:eastAsia="Times New Roman" w:hAnsi="Times New Roman" w:cs="Times New Roman"/>
                <w:b/>
                <w:i/>
                <w:lang w:eastAsia="ru-RU"/>
              </w:rPr>
            </w:pPr>
          </w:p>
        </w:tc>
        <w:tc>
          <w:tcPr>
            <w:tcW w:w="440" w:type="pct"/>
            <w:vMerge/>
            <w:tcBorders>
              <w:left w:val="single" w:sz="4" w:space="0" w:color="auto"/>
              <w:right w:val="single" w:sz="4" w:space="0" w:color="auto"/>
            </w:tcBorders>
          </w:tcPr>
          <w:p w:rsidR="00F52571" w:rsidRPr="002300E6" w:rsidRDefault="00F52571" w:rsidP="00B4541F">
            <w:pPr>
              <w:spacing w:line="276" w:lineRule="auto"/>
              <w:rPr>
                <w:rFonts w:ascii="Times New Roman" w:eastAsia="Times New Roman" w:hAnsi="Times New Roman" w:cs="Times New Roman"/>
                <w:b/>
                <w:i/>
                <w:lang w:eastAsia="ru-RU"/>
              </w:rPr>
            </w:pPr>
          </w:p>
        </w:tc>
      </w:tr>
      <w:tr w:rsidR="00F52571" w:rsidRPr="002300E6" w:rsidTr="00F52571">
        <w:trPr>
          <w:trHeight w:val="72"/>
        </w:trPr>
        <w:tc>
          <w:tcPr>
            <w:tcW w:w="1090" w:type="pct"/>
            <w:vMerge/>
            <w:tcBorders>
              <w:left w:val="single" w:sz="4" w:space="0" w:color="auto"/>
              <w:right w:val="single" w:sz="4" w:space="0" w:color="auto"/>
            </w:tcBorders>
            <w:vAlign w:val="center"/>
          </w:tcPr>
          <w:p w:rsidR="00F52571" w:rsidRPr="002300E6" w:rsidRDefault="00F52571" w:rsidP="00B4541F">
            <w:pPr>
              <w:rPr>
                <w:rFonts w:ascii="Times New Roman" w:eastAsia="Times New Roman" w:hAnsi="Times New Roman" w:cs="Times New Roman"/>
                <w:b/>
                <w:bCs/>
                <w:lang w:eastAsia="ru-RU"/>
              </w:rPr>
            </w:pPr>
          </w:p>
        </w:tc>
        <w:tc>
          <w:tcPr>
            <w:tcW w:w="2874" w:type="pct"/>
          </w:tcPr>
          <w:p w:rsidR="00F52571" w:rsidRPr="002300E6" w:rsidRDefault="00F52571" w:rsidP="002D0C56">
            <w:pPr>
              <w:numPr>
                <w:ilvl w:val="0"/>
                <w:numId w:val="22"/>
              </w:numPr>
              <w:ind w:left="464"/>
              <w:rPr>
                <w:rFonts w:ascii="Times New Roman" w:eastAsia="Times New Roman" w:hAnsi="Times New Roman" w:cs="Times New Roman"/>
                <w:bCs/>
              </w:rPr>
            </w:pPr>
            <w:r w:rsidRPr="002300E6">
              <w:rPr>
                <w:rFonts w:ascii="Times New Roman" w:eastAsia="Times New Roman" w:hAnsi="Times New Roman" w:cs="Times New Roman"/>
                <w:bCs/>
              </w:rPr>
              <w:t>Назначение статических и динамических адресов узлам сети. Автоматическая конфигурация адреса</w:t>
            </w:r>
          </w:p>
        </w:tc>
        <w:tc>
          <w:tcPr>
            <w:tcW w:w="596" w:type="pct"/>
            <w:vMerge/>
            <w:tcBorders>
              <w:left w:val="single" w:sz="4" w:space="0" w:color="auto"/>
              <w:right w:val="single" w:sz="4" w:space="0" w:color="auto"/>
            </w:tcBorders>
            <w:vAlign w:val="center"/>
          </w:tcPr>
          <w:p w:rsidR="00F52571" w:rsidRPr="002300E6" w:rsidRDefault="00F52571" w:rsidP="00B4541F">
            <w:pPr>
              <w:spacing w:line="276" w:lineRule="auto"/>
              <w:rPr>
                <w:rFonts w:ascii="Times New Roman" w:eastAsia="Times New Roman" w:hAnsi="Times New Roman" w:cs="Times New Roman"/>
                <w:b/>
                <w:i/>
                <w:lang w:eastAsia="ru-RU"/>
              </w:rPr>
            </w:pPr>
          </w:p>
        </w:tc>
        <w:tc>
          <w:tcPr>
            <w:tcW w:w="440" w:type="pct"/>
            <w:vMerge/>
            <w:tcBorders>
              <w:left w:val="single" w:sz="4" w:space="0" w:color="auto"/>
              <w:right w:val="single" w:sz="4" w:space="0" w:color="auto"/>
            </w:tcBorders>
          </w:tcPr>
          <w:p w:rsidR="00F52571" w:rsidRPr="002300E6" w:rsidRDefault="00F52571" w:rsidP="00B4541F">
            <w:pPr>
              <w:spacing w:line="276" w:lineRule="auto"/>
              <w:rPr>
                <w:rFonts w:ascii="Times New Roman" w:eastAsia="Times New Roman" w:hAnsi="Times New Roman" w:cs="Times New Roman"/>
                <w:b/>
                <w:i/>
                <w:lang w:eastAsia="ru-RU"/>
              </w:rPr>
            </w:pPr>
          </w:p>
        </w:tc>
      </w:tr>
      <w:tr w:rsidR="00F52571" w:rsidRPr="002300E6" w:rsidTr="00F52571">
        <w:trPr>
          <w:trHeight w:val="72"/>
        </w:trPr>
        <w:tc>
          <w:tcPr>
            <w:tcW w:w="1090" w:type="pct"/>
            <w:vMerge/>
            <w:tcBorders>
              <w:left w:val="single" w:sz="4" w:space="0" w:color="auto"/>
              <w:right w:val="single" w:sz="4" w:space="0" w:color="auto"/>
            </w:tcBorders>
            <w:vAlign w:val="center"/>
          </w:tcPr>
          <w:p w:rsidR="00F52571" w:rsidRPr="002300E6" w:rsidRDefault="00F52571" w:rsidP="00B4541F">
            <w:pPr>
              <w:rPr>
                <w:rFonts w:ascii="Times New Roman" w:eastAsia="Times New Roman" w:hAnsi="Times New Roman" w:cs="Times New Roman"/>
                <w:b/>
                <w:bCs/>
                <w:lang w:eastAsia="ru-RU"/>
              </w:rPr>
            </w:pPr>
          </w:p>
        </w:tc>
        <w:tc>
          <w:tcPr>
            <w:tcW w:w="2874" w:type="pct"/>
          </w:tcPr>
          <w:p w:rsidR="00F52571" w:rsidRPr="002300E6" w:rsidRDefault="00F52571" w:rsidP="002D0C56">
            <w:pPr>
              <w:numPr>
                <w:ilvl w:val="0"/>
                <w:numId w:val="22"/>
              </w:numPr>
              <w:ind w:left="464"/>
              <w:rPr>
                <w:rFonts w:ascii="Times New Roman" w:eastAsia="Times New Roman" w:hAnsi="Times New Roman" w:cs="Times New Roman"/>
                <w:bCs/>
              </w:rPr>
            </w:pPr>
            <w:r w:rsidRPr="002300E6">
              <w:rPr>
                <w:rFonts w:ascii="Times New Roman" w:eastAsia="Times New Roman" w:hAnsi="Times New Roman" w:cs="Times New Roman"/>
                <w:bCs/>
              </w:rPr>
              <w:t>Проверка конфигурации. Устранение типовых неполадок маршрутизации</w:t>
            </w:r>
          </w:p>
        </w:tc>
        <w:tc>
          <w:tcPr>
            <w:tcW w:w="596" w:type="pct"/>
            <w:vMerge/>
            <w:tcBorders>
              <w:left w:val="single" w:sz="4" w:space="0" w:color="auto"/>
              <w:right w:val="single" w:sz="4" w:space="0" w:color="auto"/>
            </w:tcBorders>
            <w:vAlign w:val="center"/>
          </w:tcPr>
          <w:p w:rsidR="00F52571" w:rsidRPr="002300E6" w:rsidRDefault="00F52571" w:rsidP="00B4541F">
            <w:pPr>
              <w:spacing w:line="276" w:lineRule="auto"/>
              <w:rPr>
                <w:rFonts w:ascii="Times New Roman" w:eastAsia="Times New Roman" w:hAnsi="Times New Roman" w:cs="Times New Roman"/>
                <w:b/>
                <w:i/>
                <w:lang w:eastAsia="ru-RU"/>
              </w:rPr>
            </w:pPr>
          </w:p>
        </w:tc>
        <w:tc>
          <w:tcPr>
            <w:tcW w:w="440" w:type="pct"/>
            <w:vMerge/>
            <w:tcBorders>
              <w:left w:val="single" w:sz="4" w:space="0" w:color="auto"/>
              <w:right w:val="single" w:sz="4" w:space="0" w:color="auto"/>
            </w:tcBorders>
          </w:tcPr>
          <w:p w:rsidR="00F52571" w:rsidRPr="002300E6" w:rsidRDefault="00F52571" w:rsidP="00B4541F">
            <w:pPr>
              <w:spacing w:line="276" w:lineRule="auto"/>
              <w:rPr>
                <w:rFonts w:ascii="Times New Roman" w:eastAsia="Times New Roman" w:hAnsi="Times New Roman" w:cs="Times New Roman"/>
                <w:b/>
                <w:i/>
                <w:lang w:eastAsia="ru-RU"/>
              </w:rPr>
            </w:pPr>
          </w:p>
        </w:tc>
      </w:tr>
      <w:tr w:rsidR="00F52571" w:rsidRPr="002300E6" w:rsidTr="00F52571">
        <w:trPr>
          <w:trHeight w:val="72"/>
        </w:trPr>
        <w:tc>
          <w:tcPr>
            <w:tcW w:w="1090" w:type="pct"/>
            <w:vMerge/>
            <w:tcBorders>
              <w:left w:val="single" w:sz="4" w:space="0" w:color="auto"/>
              <w:right w:val="single" w:sz="4" w:space="0" w:color="auto"/>
            </w:tcBorders>
            <w:vAlign w:val="center"/>
          </w:tcPr>
          <w:p w:rsidR="00F52571" w:rsidRPr="002300E6" w:rsidRDefault="00F52571" w:rsidP="00B4541F">
            <w:pPr>
              <w:rPr>
                <w:rFonts w:ascii="Times New Roman" w:eastAsia="Times New Roman" w:hAnsi="Times New Roman" w:cs="Times New Roman"/>
                <w:b/>
                <w:bCs/>
                <w:lang w:eastAsia="ru-RU"/>
              </w:rPr>
            </w:pPr>
          </w:p>
        </w:tc>
        <w:tc>
          <w:tcPr>
            <w:tcW w:w="2874" w:type="pct"/>
            <w:tcBorders>
              <w:top w:val="single" w:sz="4" w:space="0" w:color="auto"/>
              <w:left w:val="single" w:sz="4" w:space="0" w:color="auto"/>
              <w:bottom w:val="single" w:sz="4" w:space="0" w:color="auto"/>
              <w:right w:val="single" w:sz="4" w:space="0" w:color="auto"/>
            </w:tcBorders>
          </w:tcPr>
          <w:p w:rsidR="00F52571" w:rsidRPr="002300E6" w:rsidRDefault="00F52571" w:rsidP="00B4541F">
            <w:pPr>
              <w:rPr>
                <w:rFonts w:ascii="Times New Roman" w:eastAsia="Times New Roman" w:hAnsi="Times New Roman" w:cs="Times New Roman"/>
                <w:b/>
                <w:lang w:eastAsia="ru-RU"/>
              </w:rPr>
            </w:pPr>
            <w:r w:rsidRPr="002300E6">
              <w:rPr>
                <w:rFonts w:ascii="Times New Roman" w:eastAsia="Times New Roman" w:hAnsi="Times New Roman" w:cs="Times New Roman"/>
                <w:b/>
                <w:bCs/>
                <w:lang w:eastAsia="ru-RU"/>
              </w:rPr>
              <w:t xml:space="preserve">В том числе практических и лабораторных занятий </w:t>
            </w:r>
          </w:p>
        </w:tc>
        <w:tc>
          <w:tcPr>
            <w:tcW w:w="596" w:type="pct"/>
            <w:tcBorders>
              <w:left w:val="single" w:sz="4" w:space="0" w:color="auto"/>
              <w:right w:val="single" w:sz="4" w:space="0" w:color="auto"/>
            </w:tcBorders>
            <w:vAlign w:val="center"/>
          </w:tcPr>
          <w:p w:rsidR="00F52571" w:rsidRPr="002300E6" w:rsidRDefault="008C0658" w:rsidP="00B4541F">
            <w:pPr>
              <w:spacing w:line="276" w:lineRule="auto"/>
              <w:jc w:val="center"/>
              <w:rPr>
                <w:rFonts w:ascii="Times New Roman" w:eastAsia="Times New Roman" w:hAnsi="Times New Roman" w:cs="Times New Roman"/>
                <w:b/>
                <w:iCs/>
                <w:lang w:eastAsia="ru-RU"/>
              </w:rPr>
            </w:pPr>
            <w:r>
              <w:rPr>
                <w:rFonts w:ascii="Times New Roman" w:eastAsia="Times New Roman" w:hAnsi="Times New Roman" w:cs="Times New Roman"/>
                <w:b/>
                <w:iCs/>
                <w:lang w:eastAsia="ru-RU"/>
              </w:rPr>
              <w:t>12</w:t>
            </w:r>
          </w:p>
        </w:tc>
        <w:tc>
          <w:tcPr>
            <w:tcW w:w="440" w:type="pct"/>
            <w:vMerge/>
            <w:tcBorders>
              <w:left w:val="single" w:sz="4" w:space="0" w:color="auto"/>
              <w:right w:val="single" w:sz="4" w:space="0" w:color="auto"/>
            </w:tcBorders>
          </w:tcPr>
          <w:p w:rsidR="00F52571" w:rsidRPr="002300E6" w:rsidRDefault="00F52571" w:rsidP="00B4541F">
            <w:pPr>
              <w:spacing w:line="276" w:lineRule="auto"/>
              <w:jc w:val="center"/>
              <w:rPr>
                <w:rFonts w:ascii="Times New Roman" w:eastAsia="Times New Roman" w:hAnsi="Times New Roman" w:cs="Times New Roman"/>
                <w:b/>
                <w:iCs/>
                <w:lang w:eastAsia="ru-RU"/>
              </w:rPr>
            </w:pPr>
          </w:p>
        </w:tc>
      </w:tr>
      <w:tr w:rsidR="00F52571" w:rsidRPr="002300E6" w:rsidTr="00F52571">
        <w:trPr>
          <w:trHeight w:val="72"/>
        </w:trPr>
        <w:tc>
          <w:tcPr>
            <w:tcW w:w="1090" w:type="pct"/>
            <w:vMerge/>
            <w:tcBorders>
              <w:left w:val="single" w:sz="4" w:space="0" w:color="auto"/>
              <w:right w:val="single" w:sz="4" w:space="0" w:color="auto"/>
            </w:tcBorders>
            <w:vAlign w:val="center"/>
          </w:tcPr>
          <w:p w:rsidR="00F52571" w:rsidRPr="002300E6" w:rsidRDefault="00F52571" w:rsidP="00B4541F">
            <w:pPr>
              <w:rPr>
                <w:rFonts w:ascii="Times New Roman" w:eastAsia="Times New Roman" w:hAnsi="Times New Roman" w:cs="Times New Roman"/>
                <w:b/>
                <w:bCs/>
                <w:lang w:eastAsia="ru-RU"/>
              </w:rPr>
            </w:pPr>
          </w:p>
        </w:tc>
        <w:tc>
          <w:tcPr>
            <w:tcW w:w="2874" w:type="pct"/>
          </w:tcPr>
          <w:p w:rsidR="00F52571" w:rsidRPr="002300E6" w:rsidRDefault="00F52571" w:rsidP="00B4541F">
            <w:pPr>
              <w:rPr>
                <w:rFonts w:ascii="Times New Roman" w:eastAsia="PMingLiU" w:hAnsi="Times New Roman" w:cs="Arial"/>
                <w:bCs/>
                <w:lang w:eastAsia="zh-TW"/>
              </w:rPr>
            </w:pPr>
            <w:r w:rsidRPr="002300E6">
              <w:rPr>
                <w:rFonts w:ascii="Times New Roman" w:eastAsia="PMingLiU" w:hAnsi="Times New Roman" w:cs="Arial"/>
                <w:bCs/>
                <w:lang w:eastAsia="zh-TW"/>
              </w:rPr>
              <w:t xml:space="preserve">Лабораторное занятие № 10. Выполнение </w:t>
            </w:r>
            <w:proofErr w:type="spellStart"/>
            <w:proofErr w:type="gramStart"/>
            <w:r w:rsidRPr="002300E6">
              <w:rPr>
                <w:rFonts w:ascii="Times New Roman" w:eastAsia="PMingLiU" w:hAnsi="Times New Roman" w:cs="Arial"/>
                <w:bCs/>
                <w:lang w:eastAsia="zh-TW"/>
              </w:rPr>
              <w:t>эхо-запросов</w:t>
            </w:r>
            <w:proofErr w:type="spellEnd"/>
            <w:proofErr w:type="gramEnd"/>
          </w:p>
        </w:tc>
        <w:tc>
          <w:tcPr>
            <w:tcW w:w="596" w:type="pct"/>
            <w:tcBorders>
              <w:left w:val="single" w:sz="4" w:space="0" w:color="auto"/>
              <w:right w:val="single" w:sz="4" w:space="0" w:color="auto"/>
            </w:tcBorders>
            <w:vAlign w:val="center"/>
          </w:tcPr>
          <w:p w:rsidR="00F52571" w:rsidRPr="002300E6" w:rsidRDefault="00F52571" w:rsidP="00B4541F">
            <w:pPr>
              <w:spacing w:line="276" w:lineRule="auto"/>
              <w:jc w:val="center"/>
              <w:rPr>
                <w:rFonts w:ascii="Times New Roman" w:eastAsia="Times New Roman" w:hAnsi="Times New Roman" w:cs="Times New Roman"/>
                <w:bCs/>
                <w:i/>
                <w:lang w:eastAsia="ru-RU"/>
              </w:rPr>
            </w:pPr>
            <w:r w:rsidRPr="002300E6">
              <w:rPr>
                <w:rFonts w:ascii="Times New Roman" w:eastAsia="Times New Roman" w:hAnsi="Times New Roman" w:cs="Times New Roman"/>
                <w:bCs/>
                <w:i/>
                <w:lang w:eastAsia="ru-RU"/>
              </w:rPr>
              <w:t>2</w:t>
            </w:r>
          </w:p>
        </w:tc>
        <w:tc>
          <w:tcPr>
            <w:tcW w:w="440" w:type="pct"/>
            <w:vMerge/>
            <w:tcBorders>
              <w:left w:val="single" w:sz="4" w:space="0" w:color="auto"/>
              <w:right w:val="single" w:sz="4" w:space="0" w:color="auto"/>
            </w:tcBorders>
          </w:tcPr>
          <w:p w:rsidR="00F52571" w:rsidRPr="002300E6" w:rsidRDefault="00F52571" w:rsidP="00B4541F">
            <w:pPr>
              <w:spacing w:line="276" w:lineRule="auto"/>
              <w:jc w:val="center"/>
              <w:rPr>
                <w:rFonts w:ascii="Times New Roman" w:eastAsia="Times New Roman" w:hAnsi="Times New Roman" w:cs="Times New Roman"/>
                <w:bCs/>
                <w:i/>
                <w:lang w:eastAsia="ru-RU"/>
              </w:rPr>
            </w:pPr>
          </w:p>
        </w:tc>
      </w:tr>
      <w:tr w:rsidR="00F52571" w:rsidRPr="002300E6" w:rsidTr="00F52571">
        <w:trPr>
          <w:trHeight w:val="72"/>
        </w:trPr>
        <w:tc>
          <w:tcPr>
            <w:tcW w:w="1090" w:type="pct"/>
            <w:vMerge/>
            <w:tcBorders>
              <w:left w:val="single" w:sz="4" w:space="0" w:color="auto"/>
              <w:right w:val="single" w:sz="4" w:space="0" w:color="auto"/>
            </w:tcBorders>
            <w:vAlign w:val="center"/>
          </w:tcPr>
          <w:p w:rsidR="00F52571" w:rsidRPr="002300E6" w:rsidRDefault="00F52571" w:rsidP="00B4541F">
            <w:pPr>
              <w:rPr>
                <w:rFonts w:ascii="Times New Roman" w:eastAsia="Times New Roman" w:hAnsi="Times New Roman" w:cs="Times New Roman"/>
                <w:b/>
                <w:bCs/>
                <w:lang w:eastAsia="ru-RU"/>
              </w:rPr>
            </w:pPr>
          </w:p>
        </w:tc>
        <w:tc>
          <w:tcPr>
            <w:tcW w:w="2874" w:type="pct"/>
          </w:tcPr>
          <w:p w:rsidR="00F52571" w:rsidRPr="002300E6" w:rsidRDefault="00F52571" w:rsidP="00B4541F">
            <w:pPr>
              <w:rPr>
                <w:rFonts w:ascii="Times New Roman" w:eastAsia="PMingLiU" w:hAnsi="Times New Roman" w:cs="Arial"/>
                <w:bCs/>
                <w:lang w:eastAsia="zh-TW"/>
              </w:rPr>
            </w:pPr>
            <w:r w:rsidRPr="002300E6">
              <w:rPr>
                <w:rFonts w:ascii="Times New Roman" w:eastAsia="PMingLiU" w:hAnsi="Times New Roman" w:cs="Arial"/>
                <w:bCs/>
                <w:lang w:eastAsia="zh-TW"/>
              </w:rPr>
              <w:t>Лабораторное занятие № 11. Настройка коммутатора</w:t>
            </w:r>
          </w:p>
        </w:tc>
        <w:tc>
          <w:tcPr>
            <w:tcW w:w="596" w:type="pct"/>
            <w:tcBorders>
              <w:left w:val="single" w:sz="4" w:space="0" w:color="auto"/>
              <w:right w:val="single" w:sz="4" w:space="0" w:color="auto"/>
            </w:tcBorders>
            <w:vAlign w:val="center"/>
          </w:tcPr>
          <w:p w:rsidR="00F52571" w:rsidRPr="002300E6" w:rsidRDefault="00F52571" w:rsidP="00B4541F">
            <w:pPr>
              <w:spacing w:line="276" w:lineRule="auto"/>
              <w:jc w:val="center"/>
              <w:rPr>
                <w:rFonts w:ascii="Times New Roman" w:eastAsia="Times New Roman" w:hAnsi="Times New Roman" w:cs="Times New Roman"/>
                <w:bCs/>
                <w:i/>
                <w:lang w:eastAsia="ru-RU"/>
              </w:rPr>
            </w:pPr>
            <w:r w:rsidRPr="002300E6">
              <w:rPr>
                <w:rFonts w:ascii="Times New Roman" w:eastAsia="Times New Roman" w:hAnsi="Times New Roman" w:cs="Times New Roman"/>
                <w:bCs/>
                <w:i/>
                <w:lang w:eastAsia="ru-RU"/>
              </w:rPr>
              <w:t>2</w:t>
            </w:r>
          </w:p>
        </w:tc>
        <w:tc>
          <w:tcPr>
            <w:tcW w:w="440" w:type="pct"/>
            <w:vMerge/>
            <w:tcBorders>
              <w:left w:val="single" w:sz="4" w:space="0" w:color="auto"/>
              <w:right w:val="single" w:sz="4" w:space="0" w:color="auto"/>
            </w:tcBorders>
          </w:tcPr>
          <w:p w:rsidR="00F52571" w:rsidRPr="002300E6" w:rsidRDefault="00F52571" w:rsidP="00B4541F">
            <w:pPr>
              <w:spacing w:line="276" w:lineRule="auto"/>
              <w:jc w:val="center"/>
              <w:rPr>
                <w:rFonts w:ascii="Times New Roman" w:eastAsia="Times New Roman" w:hAnsi="Times New Roman" w:cs="Times New Roman"/>
                <w:bCs/>
                <w:i/>
                <w:lang w:eastAsia="ru-RU"/>
              </w:rPr>
            </w:pPr>
          </w:p>
        </w:tc>
      </w:tr>
      <w:tr w:rsidR="00F52571" w:rsidRPr="002300E6" w:rsidTr="00F52571">
        <w:trPr>
          <w:trHeight w:val="72"/>
        </w:trPr>
        <w:tc>
          <w:tcPr>
            <w:tcW w:w="1090" w:type="pct"/>
            <w:vMerge/>
            <w:tcBorders>
              <w:left w:val="single" w:sz="4" w:space="0" w:color="auto"/>
              <w:right w:val="single" w:sz="4" w:space="0" w:color="auto"/>
            </w:tcBorders>
            <w:vAlign w:val="center"/>
          </w:tcPr>
          <w:p w:rsidR="00F52571" w:rsidRPr="002300E6" w:rsidRDefault="00F52571" w:rsidP="00B4541F">
            <w:pPr>
              <w:rPr>
                <w:rFonts w:ascii="Times New Roman" w:eastAsia="Times New Roman" w:hAnsi="Times New Roman" w:cs="Times New Roman"/>
                <w:b/>
                <w:bCs/>
                <w:lang w:eastAsia="ru-RU"/>
              </w:rPr>
            </w:pPr>
          </w:p>
        </w:tc>
        <w:tc>
          <w:tcPr>
            <w:tcW w:w="2874" w:type="pct"/>
          </w:tcPr>
          <w:p w:rsidR="00F52571" w:rsidRPr="002300E6" w:rsidRDefault="00F52571" w:rsidP="00B4541F">
            <w:pPr>
              <w:rPr>
                <w:rFonts w:ascii="Times New Roman" w:eastAsia="PMingLiU" w:hAnsi="Times New Roman" w:cs="Arial"/>
                <w:bCs/>
                <w:lang w:eastAsia="zh-TW"/>
              </w:rPr>
            </w:pPr>
            <w:r w:rsidRPr="002300E6">
              <w:rPr>
                <w:rFonts w:ascii="Times New Roman" w:eastAsia="PMingLiU" w:hAnsi="Times New Roman" w:cs="Arial"/>
                <w:bCs/>
                <w:lang w:eastAsia="zh-TW"/>
              </w:rPr>
              <w:t xml:space="preserve">Лабораторное занятие № 12. Настройка </w:t>
            </w:r>
            <w:proofErr w:type="spellStart"/>
            <w:r w:rsidRPr="002300E6">
              <w:rPr>
                <w:rFonts w:ascii="Times New Roman" w:eastAsia="PMingLiU" w:hAnsi="Times New Roman" w:cs="Arial"/>
                <w:bCs/>
                <w:lang w:eastAsia="zh-TW"/>
              </w:rPr>
              <w:t>маршрутизатора</w:t>
            </w:r>
            <w:proofErr w:type="spellEnd"/>
          </w:p>
        </w:tc>
        <w:tc>
          <w:tcPr>
            <w:tcW w:w="596" w:type="pct"/>
            <w:tcBorders>
              <w:left w:val="single" w:sz="4" w:space="0" w:color="auto"/>
              <w:right w:val="single" w:sz="4" w:space="0" w:color="auto"/>
            </w:tcBorders>
            <w:vAlign w:val="center"/>
          </w:tcPr>
          <w:p w:rsidR="00F52571" w:rsidRPr="002300E6" w:rsidRDefault="008C0658" w:rsidP="00B4541F">
            <w:pPr>
              <w:spacing w:line="276" w:lineRule="auto"/>
              <w:jc w:val="center"/>
              <w:rPr>
                <w:rFonts w:ascii="Times New Roman" w:eastAsia="Times New Roman" w:hAnsi="Times New Roman" w:cs="Times New Roman"/>
                <w:bCs/>
                <w:i/>
                <w:lang w:eastAsia="ru-RU"/>
              </w:rPr>
            </w:pPr>
            <w:r>
              <w:rPr>
                <w:rFonts w:ascii="Times New Roman" w:eastAsia="Times New Roman" w:hAnsi="Times New Roman" w:cs="Times New Roman"/>
                <w:bCs/>
                <w:i/>
                <w:lang w:eastAsia="ru-RU"/>
              </w:rPr>
              <w:t>4</w:t>
            </w:r>
          </w:p>
        </w:tc>
        <w:tc>
          <w:tcPr>
            <w:tcW w:w="440" w:type="pct"/>
            <w:vMerge/>
            <w:tcBorders>
              <w:left w:val="single" w:sz="4" w:space="0" w:color="auto"/>
              <w:right w:val="single" w:sz="4" w:space="0" w:color="auto"/>
            </w:tcBorders>
          </w:tcPr>
          <w:p w:rsidR="00F52571" w:rsidRPr="002300E6" w:rsidRDefault="00F52571" w:rsidP="00B4541F">
            <w:pPr>
              <w:spacing w:line="276" w:lineRule="auto"/>
              <w:jc w:val="center"/>
              <w:rPr>
                <w:rFonts w:ascii="Times New Roman" w:eastAsia="Times New Roman" w:hAnsi="Times New Roman" w:cs="Times New Roman"/>
                <w:bCs/>
                <w:i/>
                <w:lang w:eastAsia="ru-RU"/>
              </w:rPr>
            </w:pPr>
          </w:p>
        </w:tc>
      </w:tr>
      <w:tr w:rsidR="00F52571" w:rsidRPr="002300E6" w:rsidTr="00F52571">
        <w:trPr>
          <w:trHeight w:val="72"/>
        </w:trPr>
        <w:tc>
          <w:tcPr>
            <w:tcW w:w="1090" w:type="pct"/>
            <w:vMerge/>
            <w:tcBorders>
              <w:left w:val="single" w:sz="4" w:space="0" w:color="auto"/>
              <w:bottom w:val="single" w:sz="4" w:space="0" w:color="auto"/>
              <w:right w:val="single" w:sz="4" w:space="0" w:color="auto"/>
            </w:tcBorders>
            <w:vAlign w:val="center"/>
          </w:tcPr>
          <w:p w:rsidR="00F52571" w:rsidRPr="002300E6" w:rsidRDefault="00F52571" w:rsidP="00B4541F">
            <w:pPr>
              <w:rPr>
                <w:rFonts w:ascii="Times New Roman" w:eastAsia="Times New Roman" w:hAnsi="Times New Roman" w:cs="Times New Roman"/>
                <w:b/>
                <w:bCs/>
                <w:lang w:eastAsia="ru-RU"/>
              </w:rPr>
            </w:pPr>
          </w:p>
        </w:tc>
        <w:tc>
          <w:tcPr>
            <w:tcW w:w="2874" w:type="pct"/>
          </w:tcPr>
          <w:p w:rsidR="00F52571" w:rsidRPr="002300E6" w:rsidRDefault="00F52571" w:rsidP="00B4541F">
            <w:pPr>
              <w:rPr>
                <w:rFonts w:ascii="Times New Roman" w:eastAsia="PMingLiU" w:hAnsi="Times New Roman" w:cs="Arial"/>
                <w:bCs/>
                <w:lang w:eastAsia="zh-TW"/>
              </w:rPr>
            </w:pPr>
            <w:r w:rsidRPr="002300E6">
              <w:rPr>
                <w:rFonts w:ascii="Times New Roman" w:eastAsia="PMingLiU" w:hAnsi="Times New Roman" w:cs="Arial"/>
                <w:bCs/>
                <w:lang w:eastAsia="zh-TW"/>
              </w:rPr>
              <w:t xml:space="preserve">Лабораторное занятие № 13. Выполнение трассировки маршрута и тестирование </w:t>
            </w:r>
            <w:r w:rsidRPr="002300E6">
              <w:rPr>
                <w:rFonts w:ascii="Times New Roman" w:eastAsia="PMingLiU" w:hAnsi="Times New Roman" w:cs="Arial"/>
                <w:bCs/>
                <w:lang w:eastAsia="zh-TW"/>
              </w:rPr>
              <w:lastRenderedPageBreak/>
              <w:t>пути</w:t>
            </w:r>
          </w:p>
        </w:tc>
        <w:tc>
          <w:tcPr>
            <w:tcW w:w="596" w:type="pct"/>
            <w:tcBorders>
              <w:left w:val="single" w:sz="4" w:space="0" w:color="auto"/>
              <w:bottom w:val="single" w:sz="4" w:space="0" w:color="auto"/>
              <w:right w:val="single" w:sz="4" w:space="0" w:color="auto"/>
            </w:tcBorders>
            <w:vAlign w:val="center"/>
          </w:tcPr>
          <w:p w:rsidR="00F52571" w:rsidRPr="002300E6" w:rsidRDefault="008C0658" w:rsidP="00B4541F">
            <w:pPr>
              <w:spacing w:line="276" w:lineRule="auto"/>
              <w:jc w:val="center"/>
              <w:rPr>
                <w:rFonts w:ascii="Times New Roman" w:eastAsia="Times New Roman" w:hAnsi="Times New Roman" w:cs="Times New Roman"/>
                <w:bCs/>
                <w:i/>
                <w:lang w:eastAsia="ru-RU"/>
              </w:rPr>
            </w:pPr>
            <w:r>
              <w:rPr>
                <w:rFonts w:ascii="Times New Roman" w:eastAsia="Times New Roman" w:hAnsi="Times New Roman" w:cs="Times New Roman"/>
                <w:bCs/>
                <w:i/>
                <w:lang w:eastAsia="ru-RU"/>
              </w:rPr>
              <w:lastRenderedPageBreak/>
              <w:t>4</w:t>
            </w:r>
          </w:p>
        </w:tc>
        <w:tc>
          <w:tcPr>
            <w:tcW w:w="440" w:type="pct"/>
            <w:vMerge/>
            <w:tcBorders>
              <w:left w:val="single" w:sz="4" w:space="0" w:color="auto"/>
              <w:bottom w:val="single" w:sz="4" w:space="0" w:color="auto"/>
              <w:right w:val="single" w:sz="4" w:space="0" w:color="auto"/>
            </w:tcBorders>
          </w:tcPr>
          <w:p w:rsidR="00F52571" w:rsidRPr="002300E6" w:rsidRDefault="00F52571" w:rsidP="00B4541F">
            <w:pPr>
              <w:spacing w:line="276" w:lineRule="auto"/>
              <w:jc w:val="center"/>
              <w:rPr>
                <w:rFonts w:ascii="Times New Roman" w:eastAsia="Times New Roman" w:hAnsi="Times New Roman" w:cs="Times New Roman"/>
                <w:bCs/>
                <w:i/>
                <w:lang w:eastAsia="ru-RU"/>
              </w:rPr>
            </w:pPr>
          </w:p>
        </w:tc>
      </w:tr>
      <w:tr w:rsidR="00A93523" w:rsidRPr="002300E6" w:rsidTr="00F52571">
        <w:trPr>
          <w:trHeight w:val="74"/>
        </w:trPr>
        <w:tc>
          <w:tcPr>
            <w:tcW w:w="1090" w:type="pct"/>
            <w:vMerge w:val="restart"/>
            <w:tcBorders>
              <w:top w:val="single" w:sz="4" w:space="0" w:color="auto"/>
              <w:left w:val="single" w:sz="4" w:space="0" w:color="auto"/>
              <w:right w:val="single" w:sz="4" w:space="0" w:color="auto"/>
            </w:tcBorders>
            <w:vAlign w:val="center"/>
          </w:tcPr>
          <w:p w:rsidR="00A93523" w:rsidRPr="002300E6" w:rsidRDefault="00A93523" w:rsidP="00B4541F">
            <w:pPr>
              <w:rPr>
                <w:rFonts w:ascii="Times New Roman" w:eastAsia="Times New Roman" w:hAnsi="Times New Roman" w:cs="Times New Roman"/>
                <w:b/>
                <w:bCs/>
                <w:lang w:eastAsia="ru-RU"/>
              </w:rPr>
            </w:pPr>
            <w:r w:rsidRPr="002300E6">
              <w:rPr>
                <w:rFonts w:ascii="Times New Roman" w:eastAsia="Times New Roman" w:hAnsi="Times New Roman" w:cs="Times New Roman"/>
                <w:b/>
                <w:bCs/>
                <w:lang w:eastAsia="ru-RU"/>
              </w:rPr>
              <w:lastRenderedPageBreak/>
              <w:t>Тема 2.4 Основы эксплуатации и обслуживания сетевых устройств</w:t>
            </w:r>
          </w:p>
        </w:tc>
        <w:tc>
          <w:tcPr>
            <w:tcW w:w="2874" w:type="pct"/>
            <w:tcBorders>
              <w:top w:val="single" w:sz="4" w:space="0" w:color="auto"/>
              <w:left w:val="single" w:sz="4" w:space="0" w:color="auto"/>
              <w:bottom w:val="single" w:sz="4" w:space="0" w:color="auto"/>
              <w:right w:val="single" w:sz="4" w:space="0" w:color="auto"/>
            </w:tcBorders>
          </w:tcPr>
          <w:p w:rsidR="00A93523" w:rsidRPr="002300E6" w:rsidRDefault="00A93523" w:rsidP="00B4541F">
            <w:pPr>
              <w:rPr>
                <w:rFonts w:ascii="Times New Roman" w:eastAsia="Times New Roman" w:hAnsi="Times New Roman" w:cs="Times New Roman"/>
                <w:b/>
                <w:lang w:eastAsia="ru-RU"/>
              </w:rPr>
            </w:pPr>
            <w:r w:rsidRPr="002300E6">
              <w:rPr>
                <w:rFonts w:ascii="Times New Roman" w:eastAsia="Times New Roman" w:hAnsi="Times New Roman" w:cs="Times New Roman"/>
                <w:b/>
                <w:bCs/>
                <w:lang w:eastAsia="ru-RU"/>
              </w:rPr>
              <w:t xml:space="preserve">Содержание </w:t>
            </w:r>
          </w:p>
        </w:tc>
        <w:tc>
          <w:tcPr>
            <w:tcW w:w="596" w:type="pct"/>
            <w:tcBorders>
              <w:top w:val="single" w:sz="4" w:space="0" w:color="auto"/>
              <w:left w:val="single" w:sz="4" w:space="0" w:color="auto"/>
              <w:right w:val="single" w:sz="4" w:space="0" w:color="auto"/>
            </w:tcBorders>
            <w:vAlign w:val="center"/>
          </w:tcPr>
          <w:p w:rsidR="00A93523" w:rsidRPr="002300E6" w:rsidRDefault="00895B0F" w:rsidP="00B4541F">
            <w:pPr>
              <w:spacing w:line="276" w:lineRule="auto"/>
              <w:jc w:val="center"/>
              <w:rPr>
                <w:rFonts w:ascii="Times New Roman" w:eastAsia="Times New Roman" w:hAnsi="Times New Roman" w:cs="Times New Roman"/>
                <w:b/>
                <w:iCs/>
                <w:lang w:eastAsia="ru-RU"/>
              </w:rPr>
            </w:pPr>
            <w:r>
              <w:rPr>
                <w:rFonts w:ascii="Times New Roman" w:eastAsia="Times New Roman" w:hAnsi="Times New Roman" w:cs="Times New Roman"/>
                <w:b/>
                <w:iCs/>
                <w:lang w:eastAsia="ru-RU"/>
              </w:rPr>
              <w:t>18</w:t>
            </w:r>
            <w:r w:rsidR="00E86A55">
              <w:rPr>
                <w:rFonts w:ascii="Times New Roman" w:eastAsia="Times New Roman" w:hAnsi="Times New Roman" w:cs="Times New Roman"/>
                <w:b/>
                <w:iCs/>
                <w:lang w:eastAsia="ru-RU"/>
              </w:rPr>
              <w:t>/</w:t>
            </w:r>
            <w:r>
              <w:rPr>
                <w:rFonts w:ascii="Times New Roman" w:eastAsia="Times New Roman" w:hAnsi="Times New Roman" w:cs="Times New Roman"/>
                <w:b/>
                <w:iCs/>
                <w:lang w:eastAsia="ru-RU"/>
              </w:rPr>
              <w:t>10</w:t>
            </w:r>
          </w:p>
        </w:tc>
        <w:tc>
          <w:tcPr>
            <w:tcW w:w="440" w:type="pct"/>
            <w:tcBorders>
              <w:top w:val="single" w:sz="4" w:space="0" w:color="auto"/>
              <w:left w:val="single" w:sz="4" w:space="0" w:color="auto"/>
              <w:right w:val="single" w:sz="4" w:space="0" w:color="auto"/>
            </w:tcBorders>
          </w:tcPr>
          <w:p w:rsidR="00A93523" w:rsidRPr="002300E6" w:rsidRDefault="00A93523" w:rsidP="00B4541F">
            <w:pPr>
              <w:spacing w:line="276" w:lineRule="auto"/>
              <w:jc w:val="center"/>
              <w:rPr>
                <w:rFonts w:ascii="Times New Roman" w:eastAsia="Times New Roman" w:hAnsi="Times New Roman" w:cs="Times New Roman"/>
                <w:b/>
                <w:iCs/>
                <w:lang w:eastAsia="ru-RU"/>
              </w:rPr>
            </w:pPr>
          </w:p>
        </w:tc>
      </w:tr>
      <w:tr w:rsidR="00A93523" w:rsidRPr="002300E6" w:rsidTr="00F52571">
        <w:trPr>
          <w:trHeight w:val="72"/>
        </w:trPr>
        <w:tc>
          <w:tcPr>
            <w:tcW w:w="1090" w:type="pct"/>
            <w:vMerge/>
            <w:tcBorders>
              <w:left w:val="single" w:sz="4" w:space="0" w:color="auto"/>
              <w:right w:val="single" w:sz="4" w:space="0" w:color="auto"/>
            </w:tcBorders>
            <w:vAlign w:val="center"/>
          </w:tcPr>
          <w:p w:rsidR="00A93523" w:rsidRPr="002300E6" w:rsidRDefault="00A93523" w:rsidP="00B4541F">
            <w:pPr>
              <w:rPr>
                <w:rFonts w:ascii="Times New Roman" w:eastAsia="Times New Roman" w:hAnsi="Times New Roman" w:cs="Times New Roman"/>
                <w:b/>
                <w:bCs/>
                <w:lang w:eastAsia="ru-RU"/>
              </w:rPr>
            </w:pPr>
          </w:p>
        </w:tc>
        <w:tc>
          <w:tcPr>
            <w:tcW w:w="2874" w:type="pct"/>
          </w:tcPr>
          <w:p w:rsidR="00A93523" w:rsidRPr="002300E6" w:rsidRDefault="00A93523" w:rsidP="002D0C56">
            <w:pPr>
              <w:numPr>
                <w:ilvl w:val="0"/>
                <w:numId w:val="23"/>
              </w:numPr>
              <w:ind w:left="322"/>
              <w:rPr>
                <w:rFonts w:ascii="Times New Roman" w:eastAsia="Times New Roman" w:hAnsi="Times New Roman" w:cs="Times New Roman"/>
              </w:rPr>
            </w:pPr>
            <w:r w:rsidRPr="002300E6">
              <w:rPr>
                <w:rFonts w:ascii="Times New Roman" w:eastAsia="Times New Roman" w:hAnsi="Times New Roman" w:cs="Times New Roman"/>
              </w:rPr>
              <w:t xml:space="preserve">Сообщения об ошибках (ICMP-сервисы). Протокол разрешения адресов. Обнаружение дублирующихся адресов. </w:t>
            </w:r>
          </w:p>
        </w:tc>
        <w:tc>
          <w:tcPr>
            <w:tcW w:w="596" w:type="pct"/>
            <w:vMerge w:val="restart"/>
            <w:tcBorders>
              <w:left w:val="single" w:sz="4" w:space="0" w:color="auto"/>
              <w:right w:val="single" w:sz="4" w:space="0" w:color="auto"/>
            </w:tcBorders>
            <w:vAlign w:val="center"/>
          </w:tcPr>
          <w:p w:rsidR="00A93523" w:rsidRPr="008C0658" w:rsidRDefault="00895B0F" w:rsidP="00B4541F">
            <w:pPr>
              <w:spacing w:line="276"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8</w:t>
            </w:r>
          </w:p>
        </w:tc>
        <w:tc>
          <w:tcPr>
            <w:tcW w:w="440" w:type="pct"/>
            <w:vMerge w:val="restart"/>
            <w:tcBorders>
              <w:left w:val="single" w:sz="4" w:space="0" w:color="auto"/>
              <w:right w:val="single" w:sz="4" w:space="0" w:color="auto"/>
            </w:tcBorders>
          </w:tcPr>
          <w:p w:rsidR="00A93523" w:rsidRDefault="00A93523" w:rsidP="00C269D1">
            <w:pPr>
              <w:spacing w:line="276" w:lineRule="auto"/>
              <w:rPr>
                <w:rFonts w:ascii="Times New Roman" w:eastAsia="Times New Roman" w:hAnsi="Times New Roman" w:cs="Times New Roman"/>
                <w:lang w:eastAsia="ru-RU"/>
              </w:rPr>
            </w:pPr>
            <w:r w:rsidRPr="00697C74">
              <w:rPr>
                <w:rFonts w:ascii="Times New Roman" w:eastAsia="Times New Roman" w:hAnsi="Times New Roman" w:cs="Times New Roman"/>
                <w:lang w:eastAsia="ru-RU"/>
              </w:rPr>
              <w:t xml:space="preserve">ПК 2.2, ПК 2.3, ПК 2.5, ОК </w:t>
            </w:r>
            <w:r>
              <w:rPr>
                <w:rFonts w:ascii="Times New Roman" w:eastAsia="Times New Roman" w:hAnsi="Times New Roman" w:cs="Times New Roman"/>
                <w:lang w:eastAsia="ru-RU"/>
              </w:rPr>
              <w:t>0</w:t>
            </w:r>
            <w:r w:rsidRPr="00697C74">
              <w:rPr>
                <w:rFonts w:ascii="Times New Roman" w:eastAsia="Times New Roman" w:hAnsi="Times New Roman" w:cs="Times New Roman"/>
                <w:lang w:eastAsia="ru-RU"/>
              </w:rPr>
              <w:t xml:space="preserve">1, </w:t>
            </w:r>
          </w:p>
          <w:p w:rsidR="00A93523" w:rsidRDefault="00A93523" w:rsidP="00C269D1">
            <w:pPr>
              <w:spacing w:line="276" w:lineRule="auto"/>
              <w:rPr>
                <w:rFonts w:ascii="Times New Roman" w:eastAsia="Times New Roman" w:hAnsi="Times New Roman" w:cs="Times New Roman"/>
                <w:lang w:eastAsia="ru-RU"/>
              </w:rPr>
            </w:pPr>
            <w:r w:rsidRPr="00697C74">
              <w:rPr>
                <w:rFonts w:ascii="Times New Roman" w:eastAsia="Times New Roman" w:hAnsi="Times New Roman" w:cs="Times New Roman"/>
                <w:lang w:eastAsia="ru-RU"/>
              </w:rPr>
              <w:t xml:space="preserve">ОК </w:t>
            </w:r>
            <w:r>
              <w:rPr>
                <w:rFonts w:ascii="Times New Roman" w:eastAsia="Times New Roman" w:hAnsi="Times New Roman" w:cs="Times New Roman"/>
                <w:lang w:eastAsia="ru-RU"/>
              </w:rPr>
              <w:t>0</w:t>
            </w:r>
            <w:r w:rsidRPr="00697C74">
              <w:rPr>
                <w:rFonts w:ascii="Times New Roman" w:eastAsia="Times New Roman" w:hAnsi="Times New Roman" w:cs="Times New Roman"/>
                <w:lang w:eastAsia="ru-RU"/>
              </w:rPr>
              <w:t>2</w:t>
            </w:r>
            <w:r>
              <w:rPr>
                <w:rFonts w:ascii="Times New Roman" w:eastAsia="Times New Roman" w:hAnsi="Times New Roman" w:cs="Times New Roman"/>
                <w:lang w:eastAsia="ru-RU"/>
              </w:rPr>
              <w:t>,</w:t>
            </w:r>
          </w:p>
          <w:p w:rsidR="00A93523" w:rsidRDefault="00A93523" w:rsidP="00C269D1">
            <w:pPr>
              <w:spacing w:line="276" w:lineRule="auto"/>
              <w:rPr>
                <w:rFonts w:ascii="Times New Roman" w:eastAsia="Times New Roman" w:hAnsi="Times New Roman" w:cs="Times New Roman"/>
                <w:lang w:eastAsia="ru-RU"/>
              </w:rPr>
            </w:pPr>
            <w:r>
              <w:rPr>
                <w:rFonts w:ascii="Times New Roman" w:eastAsia="Times New Roman" w:hAnsi="Times New Roman" w:cs="Times New Roman"/>
                <w:lang w:eastAsia="ru-RU"/>
              </w:rPr>
              <w:t>ОК 03</w:t>
            </w:r>
          </w:p>
          <w:p w:rsidR="00A93523" w:rsidRDefault="00A93523" w:rsidP="00C269D1">
            <w:pPr>
              <w:spacing w:line="276" w:lineRule="auto"/>
              <w:rPr>
                <w:rFonts w:ascii="Times New Roman" w:eastAsia="Times New Roman" w:hAnsi="Times New Roman" w:cs="Times New Roman"/>
                <w:lang w:eastAsia="ru-RU"/>
              </w:rPr>
            </w:pPr>
            <w:r>
              <w:rPr>
                <w:rFonts w:ascii="Times New Roman" w:eastAsia="Times New Roman" w:hAnsi="Times New Roman" w:cs="Times New Roman"/>
                <w:lang w:eastAsia="ru-RU"/>
              </w:rPr>
              <w:t>ОК 04</w:t>
            </w:r>
          </w:p>
          <w:p w:rsidR="00A93523" w:rsidRDefault="00A93523" w:rsidP="00C269D1">
            <w:pPr>
              <w:spacing w:line="276" w:lineRule="auto"/>
              <w:rPr>
                <w:rFonts w:ascii="Times New Roman" w:eastAsia="Times New Roman" w:hAnsi="Times New Roman" w:cs="Times New Roman"/>
                <w:lang w:eastAsia="ru-RU"/>
              </w:rPr>
            </w:pPr>
            <w:r>
              <w:rPr>
                <w:rFonts w:ascii="Times New Roman" w:eastAsia="Times New Roman" w:hAnsi="Times New Roman" w:cs="Times New Roman"/>
                <w:lang w:eastAsia="ru-RU"/>
              </w:rPr>
              <w:t>ОК 0</w:t>
            </w:r>
            <w:r w:rsidRPr="00697C74">
              <w:rPr>
                <w:rFonts w:ascii="Times New Roman" w:eastAsia="Times New Roman" w:hAnsi="Times New Roman" w:cs="Times New Roman"/>
                <w:lang w:eastAsia="ru-RU"/>
              </w:rPr>
              <w:t xml:space="preserve">5, </w:t>
            </w:r>
            <w:r>
              <w:rPr>
                <w:rFonts w:ascii="Times New Roman" w:eastAsia="Times New Roman" w:hAnsi="Times New Roman" w:cs="Times New Roman"/>
                <w:lang w:eastAsia="ru-RU"/>
              </w:rPr>
              <w:br/>
            </w:r>
            <w:r w:rsidRPr="00697C74">
              <w:rPr>
                <w:rFonts w:ascii="Times New Roman" w:eastAsia="Times New Roman" w:hAnsi="Times New Roman" w:cs="Times New Roman"/>
                <w:lang w:eastAsia="ru-RU"/>
              </w:rPr>
              <w:t xml:space="preserve">ОК </w:t>
            </w:r>
            <w:r>
              <w:rPr>
                <w:rFonts w:ascii="Times New Roman" w:eastAsia="Times New Roman" w:hAnsi="Times New Roman" w:cs="Times New Roman"/>
                <w:lang w:eastAsia="ru-RU"/>
              </w:rPr>
              <w:t>0</w:t>
            </w:r>
            <w:r w:rsidRPr="00697C74">
              <w:rPr>
                <w:rFonts w:ascii="Times New Roman" w:eastAsia="Times New Roman" w:hAnsi="Times New Roman" w:cs="Times New Roman"/>
                <w:lang w:eastAsia="ru-RU"/>
              </w:rPr>
              <w:t xml:space="preserve">7, </w:t>
            </w:r>
          </w:p>
          <w:p w:rsidR="00A93523" w:rsidRPr="002300E6" w:rsidRDefault="00A93523" w:rsidP="00C269D1">
            <w:pPr>
              <w:spacing w:line="276" w:lineRule="auto"/>
              <w:rPr>
                <w:rFonts w:ascii="Times New Roman" w:eastAsia="Times New Roman" w:hAnsi="Times New Roman" w:cs="Times New Roman"/>
                <w:b/>
                <w:i/>
                <w:lang w:eastAsia="ru-RU"/>
              </w:rPr>
            </w:pPr>
            <w:r w:rsidRPr="00697C74">
              <w:rPr>
                <w:rFonts w:ascii="Times New Roman" w:eastAsia="Times New Roman" w:hAnsi="Times New Roman" w:cs="Times New Roman"/>
                <w:lang w:eastAsia="ru-RU"/>
              </w:rPr>
              <w:t xml:space="preserve">ОК </w:t>
            </w:r>
            <w:r>
              <w:rPr>
                <w:rFonts w:ascii="Times New Roman" w:eastAsia="Times New Roman" w:hAnsi="Times New Roman" w:cs="Times New Roman"/>
                <w:lang w:eastAsia="ru-RU"/>
              </w:rPr>
              <w:t>0</w:t>
            </w:r>
            <w:r w:rsidRPr="00697C74">
              <w:rPr>
                <w:rFonts w:ascii="Times New Roman" w:eastAsia="Times New Roman" w:hAnsi="Times New Roman" w:cs="Times New Roman"/>
                <w:lang w:eastAsia="ru-RU"/>
              </w:rPr>
              <w:t>9</w:t>
            </w:r>
          </w:p>
        </w:tc>
      </w:tr>
      <w:tr w:rsidR="00A93523" w:rsidRPr="002300E6" w:rsidTr="00F52571">
        <w:trPr>
          <w:trHeight w:val="72"/>
        </w:trPr>
        <w:tc>
          <w:tcPr>
            <w:tcW w:w="1090" w:type="pct"/>
            <w:vMerge/>
            <w:tcBorders>
              <w:left w:val="single" w:sz="4" w:space="0" w:color="auto"/>
              <w:right w:val="single" w:sz="4" w:space="0" w:color="auto"/>
            </w:tcBorders>
            <w:vAlign w:val="center"/>
          </w:tcPr>
          <w:p w:rsidR="00A93523" w:rsidRPr="002300E6" w:rsidRDefault="00A93523" w:rsidP="00B4541F">
            <w:pPr>
              <w:rPr>
                <w:rFonts w:ascii="Times New Roman" w:eastAsia="Times New Roman" w:hAnsi="Times New Roman" w:cs="Times New Roman"/>
                <w:b/>
                <w:bCs/>
                <w:lang w:eastAsia="ru-RU"/>
              </w:rPr>
            </w:pPr>
          </w:p>
        </w:tc>
        <w:tc>
          <w:tcPr>
            <w:tcW w:w="2874" w:type="pct"/>
          </w:tcPr>
          <w:p w:rsidR="00A93523" w:rsidRPr="002300E6" w:rsidRDefault="00A93523" w:rsidP="002D0C56">
            <w:pPr>
              <w:numPr>
                <w:ilvl w:val="0"/>
                <w:numId w:val="23"/>
              </w:numPr>
              <w:ind w:left="322"/>
              <w:rPr>
                <w:rFonts w:ascii="Times New Roman" w:eastAsia="Times New Roman" w:hAnsi="Times New Roman" w:cs="Times New Roman"/>
              </w:rPr>
            </w:pPr>
            <w:r w:rsidRPr="002300E6">
              <w:rPr>
                <w:rFonts w:ascii="Times New Roman" w:eastAsia="Times New Roman" w:hAnsi="Times New Roman" w:cs="Times New Roman"/>
              </w:rPr>
              <w:t>Тестирование подключения, трассировка маршрута</w:t>
            </w:r>
          </w:p>
        </w:tc>
        <w:tc>
          <w:tcPr>
            <w:tcW w:w="596" w:type="pct"/>
            <w:vMerge/>
            <w:tcBorders>
              <w:left w:val="single" w:sz="4" w:space="0" w:color="auto"/>
              <w:right w:val="single" w:sz="4" w:space="0" w:color="auto"/>
            </w:tcBorders>
            <w:vAlign w:val="center"/>
          </w:tcPr>
          <w:p w:rsidR="00A93523" w:rsidRPr="002300E6" w:rsidRDefault="00A93523" w:rsidP="00B4541F">
            <w:pPr>
              <w:spacing w:line="276" w:lineRule="auto"/>
              <w:rPr>
                <w:rFonts w:ascii="Times New Roman" w:eastAsia="Times New Roman" w:hAnsi="Times New Roman" w:cs="Times New Roman"/>
                <w:b/>
                <w:i/>
                <w:lang w:eastAsia="ru-RU"/>
              </w:rPr>
            </w:pPr>
          </w:p>
        </w:tc>
        <w:tc>
          <w:tcPr>
            <w:tcW w:w="440" w:type="pct"/>
            <w:vMerge/>
            <w:tcBorders>
              <w:left w:val="single" w:sz="4" w:space="0" w:color="auto"/>
              <w:right w:val="single" w:sz="4" w:space="0" w:color="auto"/>
            </w:tcBorders>
          </w:tcPr>
          <w:p w:rsidR="00A93523" w:rsidRPr="002300E6" w:rsidRDefault="00A93523" w:rsidP="00B4541F">
            <w:pPr>
              <w:spacing w:line="276" w:lineRule="auto"/>
              <w:rPr>
                <w:rFonts w:ascii="Times New Roman" w:eastAsia="Times New Roman" w:hAnsi="Times New Roman" w:cs="Times New Roman"/>
                <w:b/>
                <w:i/>
                <w:lang w:eastAsia="ru-RU"/>
              </w:rPr>
            </w:pPr>
          </w:p>
        </w:tc>
      </w:tr>
      <w:tr w:rsidR="00A93523" w:rsidRPr="002300E6" w:rsidTr="00F52571">
        <w:trPr>
          <w:trHeight w:val="72"/>
        </w:trPr>
        <w:tc>
          <w:tcPr>
            <w:tcW w:w="1090" w:type="pct"/>
            <w:vMerge/>
            <w:tcBorders>
              <w:left w:val="single" w:sz="4" w:space="0" w:color="auto"/>
              <w:right w:val="single" w:sz="4" w:space="0" w:color="auto"/>
            </w:tcBorders>
            <w:vAlign w:val="center"/>
          </w:tcPr>
          <w:p w:rsidR="00A93523" w:rsidRPr="002300E6" w:rsidRDefault="00A93523" w:rsidP="00B4541F">
            <w:pPr>
              <w:rPr>
                <w:rFonts w:ascii="Times New Roman" w:eastAsia="Times New Roman" w:hAnsi="Times New Roman" w:cs="Times New Roman"/>
                <w:b/>
                <w:bCs/>
                <w:lang w:eastAsia="ru-RU"/>
              </w:rPr>
            </w:pPr>
          </w:p>
        </w:tc>
        <w:tc>
          <w:tcPr>
            <w:tcW w:w="2874" w:type="pct"/>
          </w:tcPr>
          <w:p w:rsidR="00A93523" w:rsidRPr="002300E6" w:rsidRDefault="00A93523" w:rsidP="002D0C56">
            <w:pPr>
              <w:numPr>
                <w:ilvl w:val="0"/>
                <w:numId w:val="23"/>
              </w:numPr>
              <w:ind w:left="322"/>
              <w:rPr>
                <w:rFonts w:ascii="Times New Roman" w:eastAsia="Times New Roman" w:hAnsi="Times New Roman" w:cs="Times New Roman"/>
              </w:rPr>
            </w:pPr>
            <w:r w:rsidRPr="002300E6">
              <w:rPr>
                <w:rFonts w:ascii="Times New Roman" w:eastAsia="Times New Roman" w:hAnsi="Times New Roman" w:cs="Times New Roman"/>
                <w:bCs/>
              </w:rPr>
              <w:t>Основы управления сетевым трафиком.</w:t>
            </w:r>
            <w:r w:rsidRPr="002300E6">
              <w:rPr>
                <w:rFonts w:ascii="Times New Roman" w:eastAsia="Times New Roman" w:hAnsi="Times New Roman" w:cs="Times New Roman"/>
                <w:iCs/>
              </w:rPr>
              <w:t xml:space="preserve"> Программное обеспечение для мониторинга. Программное обеспечение для управления локальной сетью</w:t>
            </w:r>
          </w:p>
        </w:tc>
        <w:tc>
          <w:tcPr>
            <w:tcW w:w="596" w:type="pct"/>
            <w:vMerge/>
            <w:tcBorders>
              <w:left w:val="single" w:sz="4" w:space="0" w:color="auto"/>
              <w:right w:val="single" w:sz="4" w:space="0" w:color="auto"/>
            </w:tcBorders>
            <w:vAlign w:val="center"/>
          </w:tcPr>
          <w:p w:rsidR="00A93523" w:rsidRPr="002300E6" w:rsidRDefault="00A93523" w:rsidP="00B4541F">
            <w:pPr>
              <w:spacing w:line="276" w:lineRule="auto"/>
              <w:rPr>
                <w:rFonts w:ascii="Times New Roman" w:eastAsia="Times New Roman" w:hAnsi="Times New Roman" w:cs="Times New Roman"/>
                <w:b/>
                <w:i/>
                <w:lang w:eastAsia="ru-RU"/>
              </w:rPr>
            </w:pPr>
          </w:p>
        </w:tc>
        <w:tc>
          <w:tcPr>
            <w:tcW w:w="440" w:type="pct"/>
            <w:vMerge/>
            <w:tcBorders>
              <w:left w:val="single" w:sz="4" w:space="0" w:color="auto"/>
              <w:right w:val="single" w:sz="4" w:space="0" w:color="auto"/>
            </w:tcBorders>
          </w:tcPr>
          <w:p w:rsidR="00A93523" w:rsidRPr="002300E6" w:rsidRDefault="00A93523" w:rsidP="00B4541F">
            <w:pPr>
              <w:spacing w:line="276" w:lineRule="auto"/>
              <w:rPr>
                <w:rFonts w:ascii="Times New Roman" w:eastAsia="Times New Roman" w:hAnsi="Times New Roman" w:cs="Times New Roman"/>
                <w:b/>
                <w:i/>
                <w:lang w:eastAsia="ru-RU"/>
              </w:rPr>
            </w:pPr>
          </w:p>
        </w:tc>
      </w:tr>
      <w:tr w:rsidR="00A93523" w:rsidRPr="002300E6" w:rsidTr="00F52571">
        <w:trPr>
          <w:trHeight w:val="72"/>
        </w:trPr>
        <w:tc>
          <w:tcPr>
            <w:tcW w:w="1090" w:type="pct"/>
            <w:vMerge/>
            <w:tcBorders>
              <w:left w:val="single" w:sz="4" w:space="0" w:color="auto"/>
              <w:right w:val="single" w:sz="4" w:space="0" w:color="auto"/>
            </w:tcBorders>
            <w:vAlign w:val="center"/>
          </w:tcPr>
          <w:p w:rsidR="00A93523" w:rsidRPr="002300E6" w:rsidRDefault="00A93523" w:rsidP="00B4541F">
            <w:pPr>
              <w:rPr>
                <w:rFonts w:ascii="Times New Roman" w:eastAsia="Times New Roman" w:hAnsi="Times New Roman" w:cs="Times New Roman"/>
                <w:b/>
                <w:bCs/>
                <w:lang w:eastAsia="ru-RU"/>
              </w:rPr>
            </w:pPr>
          </w:p>
        </w:tc>
        <w:tc>
          <w:tcPr>
            <w:tcW w:w="2874" w:type="pct"/>
          </w:tcPr>
          <w:p w:rsidR="00A93523" w:rsidRPr="002300E6" w:rsidRDefault="00A93523" w:rsidP="002D0C56">
            <w:pPr>
              <w:numPr>
                <w:ilvl w:val="0"/>
                <w:numId w:val="23"/>
              </w:numPr>
              <w:ind w:left="322"/>
              <w:rPr>
                <w:rFonts w:ascii="Times New Roman" w:eastAsia="Times New Roman" w:hAnsi="Times New Roman" w:cs="Times New Roman"/>
              </w:rPr>
            </w:pPr>
            <w:r w:rsidRPr="002300E6">
              <w:rPr>
                <w:rFonts w:ascii="Times New Roman" w:eastAsia="Times New Roman" w:hAnsi="Times New Roman" w:cs="Times New Roman"/>
                <w:bCs/>
              </w:rPr>
              <w:t>Назначение, виды, последовательность проведения профилактических работ</w:t>
            </w:r>
          </w:p>
        </w:tc>
        <w:tc>
          <w:tcPr>
            <w:tcW w:w="596" w:type="pct"/>
            <w:vMerge/>
            <w:tcBorders>
              <w:left w:val="single" w:sz="4" w:space="0" w:color="auto"/>
              <w:right w:val="single" w:sz="4" w:space="0" w:color="auto"/>
            </w:tcBorders>
            <w:vAlign w:val="center"/>
          </w:tcPr>
          <w:p w:rsidR="00A93523" w:rsidRPr="002300E6" w:rsidRDefault="00A93523" w:rsidP="00B4541F">
            <w:pPr>
              <w:spacing w:line="276" w:lineRule="auto"/>
              <w:rPr>
                <w:rFonts w:ascii="Times New Roman" w:eastAsia="Times New Roman" w:hAnsi="Times New Roman" w:cs="Times New Roman"/>
                <w:b/>
                <w:i/>
                <w:lang w:eastAsia="ru-RU"/>
              </w:rPr>
            </w:pPr>
          </w:p>
        </w:tc>
        <w:tc>
          <w:tcPr>
            <w:tcW w:w="440" w:type="pct"/>
            <w:vMerge/>
            <w:tcBorders>
              <w:left w:val="single" w:sz="4" w:space="0" w:color="auto"/>
              <w:right w:val="single" w:sz="4" w:space="0" w:color="auto"/>
            </w:tcBorders>
          </w:tcPr>
          <w:p w:rsidR="00A93523" w:rsidRPr="002300E6" w:rsidRDefault="00A93523" w:rsidP="00B4541F">
            <w:pPr>
              <w:spacing w:line="276" w:lineRule="auto"/>
              <w:rPr>
                <w:rFonts w:ascii="Times New Roman" w:eastAsia="Times New Roman" w:hAnsi="Times New Roman" w:cs="Times New Roman"/>
                <w:b/>
                <w:i/>
                <w:lang w:eastAsia="ru-RU"/>
              </w:rPr>
            </w:pPr>
          </w:p>
        </w:tc>
      </w:tr>
      <w:tr w:rsidR="00A93523" w:rsidRPr="002300E6" w:rsidTr="00F52571">
        <w:trPr>
          <w:trHeight w:val="72"/>
        </w:trPr>
        <w:tc>
          <w:tcPr>
            <w:tcW w:w="1090" w:type="pct"/>
            <w:vMerge/>
            <w:tcBorders>
              <w:left w:val="single" w:sz="4" w:space="0" w:color="auto"/>
              <w:right w:val="single" w:sz="4" w:space="0" w:color="auto"/>
            </w:tcBorders>
            <w:vAlign w:val="center"/>
          </w:tcPr>
          <w:p w:rsidR="00A93523" w:rsidRPr="002300E6" w:rsidRDefault="00A93523" w:rsidP="00B4541F">
            <w:pPr>
              <w:rPr>
                <w:rFonts w:ascii="Times New Roman" w:eastAsia="Times New Roman" w:hAnsi="Times New Roman" w:cs="Times New Roman"/>
                <w:b/>
                <w:bCs/>
                <w:lang w:eastAsia="ru-RU"/>
              </w:rPr>
            </w:pPr>
          </w:p>
        </w:tc>
        <w:tc>
          <w:tcPr>
            <w:tcW w:w="2874" w:type="pct"/>
            <w:tcBorders>
              <w:top w:val="single" w:sz="4" w:space="0" w:color="auto"/>
              <w:left w:val="single" w:sz="4" w:space="0" w:color="auto"/>
              <w:bottom w:val="single" w:sz="4" w:space="0" w:color="auto"/>
              <w:right w:val="single" w:sz="4" w:space="0" w:color="auto"/>
            </w:tcBorders>
          </w:tcPr>
          <w:p w:rsidR="00A93523" w:rsidRPr="002300E6" w:rsidRDefault="00A93523" w:rsidP="00B4541F">
            <w:pPr>
              <w:rPr>
                <w:rFonts w:ascii="Times New Roman" w:eastAsia="Times New Roman" w:hAnsi="Times New Roman" w:cs="Times New Roman"/>
                <w:b/>
                <w:lang w:eastAsia="ru-RU"/>
              </w:rPr>
            </w:pPr>
            <w:r w:rsidRPr="002300E6">
              <w:rPr>
                <w:rFonts w:ascii="Times New Roman" w:eastAsia="Times New Roman" w:hAnsi="Times New Roman" w:cs="Times New Roman"/>
                <w:b/>
                <w:bCs/>
                <w:lang w:eastAsia="ru-RU"/>
              </w:rPr>
              <w:t xml:space="preserve">В том числе практических и лабораторных занятий </w:t>
            </w:r>
          </w:p>
        </w:tc>
        <w:tc>
          <w:tcPr>
            <w:tcW w:w="596" w:type="pct"/>
            <w:tcBorders>
              <w:left w:val="single" w:sz="4" w:space="0" w:color="auto"/>
              <w:right w:val="single" w:sz="4" w:space="0" w:color="auto"/>
            </w:tcBorders>
            <w:vAlign w:val="center"/>
          </w:tcPr>
          <w:p w:rsidR="00A93523" w:rsidRPr="002300E6" w:rsidRDefault="00895B0F" w:rsidP="00B4541F">
            <w:pPr>
              <w:spacing w:line="276" w:lineRule="auto"/>
              <w:jc w:val="center"/>
              <w:rPr>
                <w:rFonts w:ascii="Times New Roman" w:eastAsia="Times New Roman" w:hAnsi="Times New Roman" w:cs="Times New Roman"/>
                <w:b/>
                <w:iCs/>
                <w:lang w:eastAsia="ru-RU"/>
              </w:rPr>
            </w:pPr>
            <w:r>
              <w:rPr>
                <w:rFonts w:ascii="Times New Roman" w:eastAsia="Times New Roman" w:hAnsi="Times New Roman" w:cs="Times New Roman"/>
                <w:b/>
                <w:iCs/>
                <w:lang w:eastAsia="ru-RU"/>
              </w:rPr>
              <w:t>10</w:t>
            </w:r>
          </w:p>
        </w:tc>
        <w:tc>
          <w:tcPr>
            <w:tcW w:w="440" w:type="pct"/>
            <w:vMerge/>
            <w:tcBorders>
              <w:left w:val="single" w:sz="4" w:space="0" w:color="auto"/>
              <w:right w:val="single" w:sz="4" w:space="0" w:color="auto"/>
            </w:tcBorders>
          </w:tcPr>
          <w:p w:rsidR="00A93523" w:rsidRPr="002300E6" w:rsidRDefault="00A93523" w:rsidP="00B4541F">
            <w:pPr>
              <w:spacing w:line="276" w:lineRule="auto"/>
              <w:jc w:val="center"/>
              <w:rPr>
                <w:rFonts w:ascii="Times New Roman" w:eastAsia="Times New Roman" w:hAnsi="Times New Roman" w:cs="Times New Roman"/>
                <w:b/>
                <w:iCs/>
                <w:lang w:eastAsia="ru-RU"/>
              </w:rPr>
            </w:pPr>
          </w:p>
        </w:tc>
      </w:tr>
      <w:tr w:rsidR="00A93523" w:rsidRPr="002300E6" w:rsidTr="00F52571">
        <w:trPr>
          <w:trHeight w:val="72"/>
        </w:trPr>
        <w:tc>
          <w:tcPr>
            <w:tcW w:w="1090" w:type="pct"/>
            <w:vMerge/>
            <w:tcBorders>
              <w:left w:val="single" w:sz="4" w:space="0" w:color="auto"/>
              <w:right w:val="single" w:sz="4" w:space="0" w:color="auto"/>
            </w:tcBorders>
            <w:vAlign w:val="center"/>
          </w:tcPr>
          <w:p w:rsidR="00A93523" w:rsidRPr="002300E6" w:rsidRDefault="00A93523" w:rsidP="00B4541F">
            <w:pPr>
              <w:rPr>
                <w:rFonts w:ascii="Times New Roman" w:eastAsia="Times New Roman" w:hAnsi="Times New Roman" w:cs="Times New Roman"/>
                <w:b/>
                <w:bCs/>
                <w:lang w:eastAsia="ru-RU"/>
              </w:rPr>
            </w:pPr>
          </w:p>
        </w:tc>
        <w:tc>
          <w:tcPr>
            <w:tcW w:w="2874" w:type="pct"/>
          </w:tcPr>
          <w:p w:rsidR="00A93523" w:rsidRPr="002300E6" w:rsidRDefault="00A93523" w:rsidP="00B4541F">
            <w:pPr>
              <w:rPr>
                <w:rFonts w:ascii="Times New Roman" w:eastAsia="PMingLiU" w:hAnsi="Times New Roman" w:cs="Arial"/>
                <w:bCs/>
                <w:lang w:eastAsia="zh-TW"/>
              </w:rPr>
            </w:pPr>
            <w:r w:rsidRPr="002300E6">
              <w:rPr>
                <w:rFonts w:ascii="Times New Roman" w:eastAsia="PMingLiU" w:hAnsi="Times New Roman" w:cs="Arial"/>
                <w:bCs/>
                <w:lang w:eastAsia="zh-TW"/>
              </w:rPr>
              <w:t>Лабораторное занятие № 14.Мониторинг сети с целью выявления типовых инцидентов и угроз безопасности</w:t>
            </w:r>
          </w:p>
        </w:tc>
        <w:tc>
          <w:tcPr>
            <w:tcW w:w="596" w:type="pct"/>
            <w:tcBorders>
              <w:left w:val="single" w:sz="4" w:space="0" w:color="auto"/>
              <w:right w:val="single" w:sz="4" w:space="0" w:color="auto"/>
            </w:tcBorders>
            <w:vAlign w:val="center"/>
          </w:tcPr>
          <w:p w:rsidR="00A93523" w:rsidRPr="005125F3" w:rsidRDefault="00895B0F" w:rsidP="00B4541F">
            <w:pPr>
              <w:spacing w:line="276" w:lineRule="auto"/>
              <w:jc w:val="center"/>
              <w:rPr>
                <w:rFonts w:ascii="Times New Roman" w:eastAsia="Times New Roman" w:hAnsi="Times New Roman" w:cs="Times New Roman"/>
                <w:bCs/>
                <w:lang w:eastAsia="ru-RU"/>
              </w:rPr>
            </w:pPr>
            <w:r>
              <w:rPr>
                <w:rFonts w:ascii="Times New Roman" w:eastAsia="Times New Roman" w:hAnsi="Times New Roman" w:cs="Times New Roman"/>
                <w:bCs/>
                <w:lang w:eastAsia="ru-RU"/>
              </w:rPr>
              <w:t>2</w:t>
            </w:r>
          </w:p>
        </w:tc>
        <w:tc>
          <w:tcPr>
            <w:tcW w:w="440" w:type="pct"/>
            <w:vMerge/>
            <w:tcBorders>
              <w:left w:val="single" w:sz="4" w:space="0" w:color="auto"/>
              <w:right w:val="single" w:sz="4" w:space="0" w:color="auto"/>
            </w:tcBorders>
          </w:tcPr>
          <w:p w:rsidR="00A93523" w:rsidRPr="002300E6" w:rsidRDefault="00A93523" w:rsidP="00B4541F">
            <w:pPr>
              <w:spacing w:line="276" w:lineRule="auto"/>
              <w:jc w:val="center"/>
              <w:rPr>
                <w:rFonts w:ascii="Times New Roman" w:eastAsia="Times New Roman" w:hAnsi="Times New Roman" w:cs="Times New Roman"/>
                <w:bCs/>
                <w:i/>
                <w:lang w:eastAsia="ru-RU"/>
              </w:rPr>
            </w:pPr>
          </w:p>
        </w:tc>
      </w:tr>
      <w:tr w:rsidR="00A93523" w:rsidRPr="002300E6" w:rsidTr="00F52571">
        <w:trPr>
          <w:trHeight w:val="72"/>
        </w:trPr>
        <w:tc>
          <w:tcPr>
            <w:tcW w:w="1090" w:type="pct"/>
            <w:vMerge/>
            <w:tcBorders>
              <w:left w:val="single" w:sz="4" w:space="0" w:color="auto"/>
              <w:right w:val="single" w:sz="4" w:space="0" w:color="auto"/>
            </w:tcBorders>
            <w:vAlign w:val="center"/>
          </w:tcPr>
          <w:p w:rsidR="00A93523" w:rsidRPr="002300E6" w:rsidRDefault="00A93523" w:rsidP="00B4541F">
            <w:pPr>
              <w:rPr>
                <w:rFonts w:ascii="Times New Roman" w:eastAsia="Times New Roman" w:hAnsi="Times New Roman" w:cs="Times New Roman"/>
                <w:b/>
                <w:bCs/>
                <w:lang w:eastAsia="ru-RU"/>
              </w:rPr>
            </w:pPr>
          </w:p>
        </w:tc>
        <w:tc>
          <w:tcPr>
            <w:tcW w:w="2874" w:type="pct"/>
          </w:tcPr>
          <w:p w:rsidR="00A93523" w:rsidRPr="002300E6" w:rsidRDefault="00A93523" w:rsidP="00B4541F">
            <w:pPr>
              <w:rPr>
                <w:rFonts w:ascii="Times New Roman" w:eastAsia="PMingLiU" w:hAnsi="Times New Roman" w:cs="Arial"/>
                <w:bCs/>
                <w:lang w:eastAsia="zh-TW"/>
              </w:rPr>
            </w:pPr>
            <w:r w:rsidRPr="002300E6">
              <w:rPr>
                <w:rFonts w:ascii="Times New Roman" w:eastAsia="PMingLiU" w:hAnsi="Times New Roman" w:cs="Arial"/>
                <w:bCs/>
                <w:lang w:eastAsia="zh-TW"/>
              </w:rPr>
              <w:t>Лабораторное занятие № 15. Оценка степени критичности инцидентов при работе согласно инструкции</w:t>
            </w:r>
          </w:p>
        </w:tc>
        <w:tc>
          <w:tcPr>
            <w:tcW w:w="596" w:type="pct"/>
            <w:tcBorders>
              <w:left w:val="single" w:sz="4" w:space="0" w:color="auto"/>
              <w:right w:val="single" w:sz="4" w:space="0" w:color="auto"/>
            </w:tcBorders>
            <w:vAlign w:val="center"/>
          </w:tcPr>
          <w:p w:rsidR="00A93523" w:rsidRPr="005125F3" w:rsidRDefault="00895B0F" w:rsidP="00B4541F">
            <w:pPr>
              <w:spacing w:line="276" w:lineRule="auto"/>
              <w:jc w:val="center"/>
              <w:rPr>
                <w:rFonts w:ascii="Times New Roman" w:eastAsia="Times New Roman" w:hAnsi="Times New Roman" w:cs="Times New Roman"/>
                <w:bCs/>
                <w:lang w:eastAsia="ru-RU"/>
              </w:rPr>
            </w:pPr>
            <w:r>
              <w:rPr>
                <w:rFonts w:ascii="Times New Roman" w:eastAsia="Times New Roman" w:hAnsi="Times New Roman" w:cs="Times New Roman"/>
                <w:bCs/>
                <w:lang w:eastAsia="ru-RU"/>
              </w:rPr>
              <w:t>2</w:t>
            </w:r>
          </w:p>
        </w:tc>
        <w:tc>
          <w:tcPr>
            <w:tcW w:w="440" w:type="pct"/>
            <w:vMerge/>
            <w:tcBorders>
              <w:left w:val="single" w:sz="4" w:space="0" w:color="auto"/>
              <w:right w:val="single" w:sz="4" w:space="0" w:color="auto"/>
            </w:tcBorders>
          </w:tcPr>
          <w:p w:rsidR="00A93523" w:rsidRPr="002300E6" w:rsidRDefault="00A93523" w:rsidP="00B4541F">
            <w:pPr>
              <w:spacing w:line="276" w:lineRule="auto"/>
              <w:jc w:val="center"/>
              <w:rPr>
                <w:rFonts w:ascii="Times New Roman" w:eastAsia="Times New Roman" w:hAnsi="Times New Roman" w:cs="Times New Roman"/>
                <w:bCs/>
                <w:i/>
                <w:lang w:eastAsia="ru-RU"/>
              </w:rPr>
            </w:pPr>
          </w:p>
        </w:tc>
      </w:tr>
      <w:tr w:rsidR="00A93523" w:rsidRPr="002300E6" w:rsidTr="00F52571">
        <w:trPr>
          <w:trHeight w:val="72"/>
        </w:trPr>
        <w:tc>
          <w:tcPr>
            <w:tcW w:w="1090" w:type="pct"/>
            <w:vMerge/>
            <w:tcBorders>
              <w:left w:val="single" w:sz="4" w:space="0" w:color="auto"/>
              <w:right w:val="single" w:sz="4" w:space="0" w:color="auto"/>
            </w:tcBorders>
            <w:vAlign w:val="center"/>
          </w:tcPr>
          <w:p w:rsidR="00A93523" w:rsidRPr="002300E6" w:rsidRDefault="00A93523" w:rsidP="00B4541F">
            <w:pPr>
              <w:rPr>
                <w:rFonts w:ascii="Times New Roman" w:eastAsia="Times New Roman" w:hAnsi="Times New Roman" w:cs="Times New Roman"/>
                <w:b/>
                <w:bCs/>
                <w:lang w:eastAsia="ru-RU"/>
              </w:rPr>
            </w:pPr>
          </w:p>
        </w:tc>
        <w:tc>
          <w:tcPr>
            <w:tcW w:w="2874" w:type="pct"/>
          </w:tcPr>
          <w:p w:rsidR="00A93523" w:rsidRPr="002300E6" w:rsidRDefault="00A93523" w:rsidP="00B4541F">
            <w:pPr>
              <w:rPr>
                <w:rFonts w:ascii="Times New Roman" w:eastAsia="PMingLiU" w:hAnsi="Times New Roman" w:cs="Arial"/>
                <w:bCs/>
                <w:lang w:eastAsia="zh-TW"/>
              </w:rPr>
            </w:pPr>
            <w:r w:rsidRPr="002300E6">
              <w:rPr>
                <w:rFonts w:ascii="Times New Roman" w:eastAsia="PMingLiU" w:hAnsi="Times New Roman" w:cs="Arial"/>
                <w:bCs/>
                <w:lang w:eastAsia="zh-TW"/>
              </w:rPr>
              <w:t>Лабораторное занятие № 16. Обнаружение и устранение возникающих типовых инцидентов</w:t>
            </w:r>
          </w:p>
        </w:tc>
        <w:tc>
          <w:tcPr>
            <w:tcW w:w="596" w:type="pct"/>
            <w:tcBorders>
              <w:left w:val="single" w:sz="4" w:space="0" w:color="auto"/>
              <w:right w:val="single" w:sz="4" w:space="0" w:color="auto"/>
            </w:tcBorders>
            <w:vAlign w:val="center"/>
          </w:tcPr>
          <w:p w:rsidR="00A93523" w:rsidRPr="005125F3" w:rsidRDefault="005125F3" w:rsidP="00B4541F">
            <w:pPr>
              <w:spacing w:line="276" w:lineRule="auto"/>
              <w:jc w:val="center"/>
              <w:rPr>
                <w:rFonts w:ascii="Times New Roman" w:eastAsia="Times New Roman" w:hAnsi="Times New Roman" w:cs="Times New Roman"/>
                <w:bCs/>
                <w:lang w:eastAsia="ru-RU"/>
              </w:rPr>
            </w:pPr>
            <w:r w:rsidRPr="005125F3">
              <w:rPr>
                <w:rFonts w:ascii="Times New Roman" w:eastAsia="Times New Roman" w:hAnsi="Times New Roman" w:cs="Times New Roman"/>
                <w:bCs/>
                <w:lang w:eastAsia="ru-RU"/>
              </w:rPr>
              <w:t>4</w:t>
            </w:r>
          </w:p>
        </w:tc>
        <w:tc>
          <w:tcPr>
            <w:tcW w:w="440" w:type="pct"/>
            <w:vMerge/>
            <w:tcBorders>
              <w:left w:val="single" w:sz="4" w:space="0" w:color="auto"/>
              <w:right w:val="single" w:sz="4" w:space="0" w:color="auto"/>
            </w:tcBorders>
          </w:tcPr>
          <w:p w:rsidR="00A93523" w:rsidRPr="002300E6" w:rsidRDefault="00A93523" w:rsidP="00B4541F">
            <w:pPr>
              <w:spacing w:line="276" w:lineRule="auto"/>
              <w:jc w:val="center"/>
              <w:rPr>
                <w:rFonts w:ascii="Times New Roman" w:eastAsia="Times New Roman" w:hAnsi="Times New Roman" w:cs="Times New Roman"/>
                <w:bCs/>
                <w:i/>
                <w:lang w:eastAsia="ru-RU"/>
              </w:rPr>
            </w:pPr>
          </w:p>
        </w:tc>
      </w:tr>
      <w:tr w:rsidR="00A93523" w:rsidRPr="002300E6" w:rsidTr="00D63B85">
        <w:trPr>
          <w:trHeight w:val="72"/>
        </w:trPr>
        <w:tc>
          <w:tcPr>
            <w:tcW w:w="1090" w:type="pct"/>
            <w:vMerge/>
            <w:tcBorders>
              <w:left w:val="single" w:sz="4" w:space="0" w:color="auto"/>
              <w:right w:val="single" w:sz="4" w:space="0" w:color="auto"/>
            </w:tcBorders>
            <w:vAlign w:val="center"/>
          </w:tcPr>
          <w:p w:rsidR="00A93523" w:rsidRPr="002300E6" w:rsidRDefault="00A93523" w:rsidP="00B4541F">
            <w:pPr>
              <w:rPr>
                <w:rFonts w:ascii="Times New Roman" w:eastAsia="Times New Roman" w:hAnsi="Times New Roman" w:cs="Times New Roman"/>
                <w:b/>
                <w:bCs/>
                <w:lang w:eastAsia="ru-RU"/>
              </w:rPr>
            </w:pPr>
          </w:p>
        </w:tc>
        <w:tc>
          <w:tcPr>
            <w:tcW w:w="2874" w:type="pct"/>
          </w:tcPr>
          <w:p w:rsidR="00A93523" w:rsidRPr="002300E6" w:rsidRDefault="00A93523" w:rsidP="00B4541F">
            <w:pPr>
              <w:rPr>
                <w:rFonts w:ascii="Times New Roman" w:eastAsia="PMingLiU" w:hAnsi="Times New Roman" w:cs="Arial"/>
                <w:bCs/>
                <w:lang w:eastAsia="zh-TW"/>
              </w:rPr>
            </w:pPr>
            <w:r w:rsidRPr="002300E6">
              <w:rPr>
                <w:rFonts w:ascii="Times New Roman" w:eastAsia="PMingLiU" w:hAnsi="Times New Roman" w:cs="Arial"/>
                <w:bCs/>
                <w:lang w:eastAsia="zh-TW"/>
              </w:rPr>
              <w:t>Лабораторное занятие № 17. Сбор информации о сетевом трафике</w:t>
            </w:r>
          </w:p>
        </w:tc>
        <w:tc>
          <w:tcPr>
            <w:tcW w:w="596" w:type="pct"/>
            <w:tcBorders>
              <w:left w:val="single" w:sz="4" w:space="0" w:color="auto"/>
              <w:bottom w:val="single" w:sz="4" w:space="0" w:color="auto"/>
              <w:right w:val="single" w:sz="4" w:space="0" w:color="auto"/>
            </w:tcBorders>
            <w:vAlign w:val="center"/>
          </w:tcPr>
          <w:p w:rsidR="00A93523" w:rsidRPr="005125F3" w:rsidRDefault="00895B0F" w:rsidP="00B4541F">
            <w:pPr>
              <w:spacing w:line="276" w:lineRule="auto"/>
              <w:jc w:val="center"/>
              <w:rPr>
                <w:rFonts w:ascii="Times New Roman" w:eastAsia="Times New Roman" w:hAnsi="Times New Roman" w:cs="Times New Roman"/>
                <w:bCs/>
                <w:lang w:eastAsia="ru-RU"/>
              </w:rPr>
            </w:pPr>
            <w:r>
              <w:rPr>
                <w:rFonts w:ascii="Times New Roman" w:eastAsia="Times New Roman" w:hAnsi="Times New Roman" w:cs="Times New Roman"/>
                <w:bCs/>
                <w:lang w:eastAsia="ru-RU"/>
              </w:rPr>
              <w:t>2</w:t>
            </w:r>
          </w:p>
        </w:tc>
        <w:tc>
          <w:tcPr>
            <w:tcW w:w="440" w:type="pct"/>
            <w:vMerge/>
            <w:tcBorders>
              <w:left w:val="single" w:sz="4" w:space="0" w:color="auto"/>
              <w:bottom w:val="single" w:sz="4" w:space="0" w:color="auto"/>
              <w:right w:val="single" w:sz="4" w:space="0" w:color="auto"/>
            </w:tcBorders>
          </w:tcPr>
          <w:p w:rsidR="00A93523" w:rsidRPr="002300E6" w:rsidRDefault="00A93523" w:rsidP="00B4541F">
            <w:pPr>
              <w:spacing w:line="276" w:lineRule="auto"/>
              <w:jc w:val="center"/>
              <w:rPr>
                <w:rFonts w:ascii="Times New Roman" w:eastAsia="Times New Roman" w:hAnsi="Times New Roman" w:cs="Times New Roman"/>
                <w:bCs/>
                <w:i/>
                <w:lang w:eastAsia="ru-RU"/>
              </w:rPr>
            </w:pPr>
          </w:p>
        </w:tc>
      </w:tr>
      <w:tr w:rsidR="00A93523" w:rsidRPr="002300E6" w:rsidTr="00F52571">
        <w:trPr>
          <w:trHeight w:val="72"/>
        </w:trPr>
        <w:tc>
          <w:tcPr>
            <w:tcW w:w="1090" w:type="pct"/>
            <w:vMerge/>
            <w:tcBorders>
              <w:left w:val="single" w:sz="4" w:space="0" w:color="auto"/>
              <w:bottom w:val="single" w:sz="4" w:space="0" w:color="auto"/>
              <w:right w:val="single" w:sz="4" w:space="0" w:color="auto"/>
            </w:tcBorders>
            <w:vAlign w:val="center"/>
          </w:tcPr>
          <w:p w:rsidR="00A93523" w:rsidRPr="002300E6" w:rsidRDefault="00A93523" w:rsidP="00B4541F">
            <w:pPr>
              <w:rPr>
                <w:rFonts w:ascii="Times New Roman" w:eastAsia="Times New Roman" w:hAnsi="Times New Roman" w:cs="Times New Roman"/>
                <w:b/>
                <w:bCs/>
                <w:lang w:eastAsia="ru-RU"/>
              </w:rPr>
            </w:pPr>
          </w:p>
        </w:tc>
        <w:tc>
          <w:tcPr>
            <w:tcW w:w="2874" w:type="pct"/>
          </w:tcPr>
          <w:p w:rsidR="00A93523" w:rsidRPr="00A93523" w:rsidRDefault="00A93523" w:rsidP="00B4541F">
            <w:pPr>
              <w:rPr>
                <w:rFonts w:ascii="Times New Roman" w:eastAsia="PMingLiU" w:hAnsi="Times New Roman" w:cs="Arial"/>
                <w:b/>
                <w:bCs/>
                <w:lang w:eastAsia="zh-TW"/>
              </w:rPr>
            </w:pPr>
            <w:r w:rsidRPr="00A93523">
              <w:rPr>
                <w:rFonts w:ascii="Times New Roman" w:eastAsia="PMingLiU" w:hAnsi="Times New Roman" w:cs="Arial"/>
                <w:b/>
                <w:bCs/>
                <w:lang w:eastAsia="zh-TW"/>
              </w:rPr>
              <w:t>Промежуточная аттестация. Экзамен (комплексный)</w:t>
            </w:r>
          </w:p>
        </w:tc>
        <w:tc>
          <w:tcPr>
            <w:tcW w:w="596" w:type="pct"/>
            <w:tcBorders>
              <w:left w:val="single" w:sz="4" w:space="0" w:color="auto"/>
              <w:bottom w:val="single" w:sz="4" w:space="0" w:color="auto"/>
              <w:right w:val="single" w:sz="4" w:space="0" w:color="auto"/>
            </w:tcBorders>
            <w:vAlign w:val="center"/>
          </w:tcPr>
          <w:p w:rsidR="00A93523" w:rsidRPr="00A93523" w:rsidRDefault="005125F3" w:rsidP="00B4541F">
            <w:pPr>
              <w:spacing w:line="276" w:lineRule="auto"/>
              <w:jc w:val="center"/>
              <w:rPr>
                <w:rFonts w:ascii="Times New Roman" w:eastAsia="Times New Roman" w:hAnsi="Times New Roman" w:cs="Times New Roman"/>
                <w:b/>
                <w:bCs/>
                <w:lang w:eastAsia="ru-RU"/>
              </w:rPr>
            </w:pPr>
            <w:r>
              <w:rPr>
                <w:rFonts w:ascii="Times New Roman" w:eastAsia="Times New Roman" w:hAnsi="Times New Roman" w:cs="Times New Roman"/>
                <w:b/>
                <w:bCs/>
                <w:lang w:eastAsia="ru-RU"/>
              </w:rPr>
              <w:t>6</w:t>
            </w:r>
          </w:p>
        </w:tc>
        <w:tc>
          <w:tcPr>
            <w:tcW w:w="440" w:type="pct"/>
            <w:tcBorders>
              <w:left w:val="single" w:sz="4" w:space="0" w:color="auto"/>
              <w:bottom w:val="single" w:sz="4" w:space="0" w:color="auto"/>
              <w:right w:val="single" w:sz="4" w:space="0" w:color="auto"/>
            </w:tcBorders>
          </w:tcPr>
          <w:p w:rsidR="00A93523" w:rsidRPr="002300E6" w:rsidRDefault="00A93523" w:rsidP="00B4541F">
            <w:pPr>
              <w:spacing w:line="276" w:lineRule="auto"/>
              <w:jc w:val="center"/>
              <w:rPr>
                <w:rFonts w:ascii="Times New Roman" w:eastAsia="Times New Roman" w:hAnsi="Times New Roman" w:cs="Times New Roman"/>
                <w:bCs/>
                <w:i/>
                <w:lang w:eastAsia="ru-RU"/>
              </w:rPr>
            </w:pPr>
          </w:p>
        </w:tc>
      </w:tr>
      <w:tr w:rsidR="00F52571" w:rsidRPr="002300E6" w:rsidTr="00F52571">
        <w:trPr>
          <w:trHeight w:val="445"/>
        </w:trPr>
        <w:tc>
          <w:tcPr>
            <w:tcW w:w="3964" w:type="pct"/>
            <w:gridSpan w:val="2"/>
            <w:tcBorders>
              <w:top w:val="single" w:sz="4" w:space="0" w:color="auto"/>
              <w:left w:val="single" w:sz="4" w:space="0" w:color="auto"/>
              <w:bottom w:val="single" w:sz="4" w:space="0" w:color="auto"/>
              <w:right w:val="single" w:sz="4" w:space="0" w:color="auto"/>
            </w:tcBorders>
          </w:tcPr>
          <w:p w:rsidR="00F52571" w:rsidRPr="002300E6" w:rsidRDefault="00F52571" w:rsidP="00B4541F">
            <w:pPr>
              <w:rPr>
                <w:rFonts w:ascii="Times New Roman" w:eastAsia="Times New Roman" w:hAnsi="Times New Roman" w:cs="Times New Roman"/>
                <w:b/>
                <w:lang w:eastAsia="ru-RU"/>
              </w:rPr>
            </w:pPr>
            <w:r w:rsidRPr="002300E6">
              <w:rPr>
                <w:rFonts w:ascii="Times New Roman" w:eastAsia="Times New Roman" w:hAnsi="Times New Roman" w:cs="Times New Roman"/>
                <w:b/>
                <w:bCs/>
                <w:lang w:eastAsia="ru-RU"/>
              </w:rPr>
              <w:t>Раздел 3. Настройка и сопровождение программного обеспечения рабочих мест пользователей инфокоммуникационных систем</w:t>
            </w:r>
          </w:p>
        </w:tc>
        <w:tc>
          <w:tcPr>
            <w:tcW w:w="596" w:type="pct"/>
            <w:tcBorders>
              <w:top w:val="single" w:sz="4" w:space="0" w:color="auto"/>
              <w:left w:val="single" w:sz="4" w:space="0" w:color="auto"/>
              <w:bottom w:val="single" w:sz="4" w:space="0" w:color="auto"/>
              <w:right w:val="single" w:sz="4" w:space="0" w:color="auto"/>
            </w:tcBorders>
            <w:vAlign w:val="center"/>
            <w:hideMark/>
          </w:tcPr>
          <w:p w:rsidR="00F52571" w:rsidRPr="002300E6" w:rsidRDefault="004D4E3F" w:rsidP="00B4541F">
            <w:pPr>
              <w:spacing w:line="276" w:lineRule="auto"/>
              <w:jc w:val="center"/>
              <w:rPr>
                <w:rFonts w:ascii="Times New Roman" w:eastAsia="Times New Roman" w:hAnsi="Times New Roman" w:cs="Times New Roman"/>
                <w:b/>
                <w:iCs/>
                <w:lang w:eastAsia="ru-RU"/>
              </w:rPr>
            </w:pPr>
            <w:r>
              <w:rPr>
                <w:rFonts w:ascii="Times New Roman" w:eastAsia="Times New Roman" w:hAnsi="Times New Roman" w:cs="Times New Roman"/>
                <w:b/>
                <w:iCs/>
                <w:lang w:eastAsia="ru-RU"/>
              </w:rPr>
              <w:t>62/36</w:t>
            </w:r>
          </w:p>
        </w:tc>
        <w:tc>
          <w:tcPr>
            <w:tcW w:w="440" w:type="pct"/>
            <w:tcBorders>
              <w:top w:val="single" w:sz="4" w:space="0" w:color="auto"/>
              <w:left w:val="single" w:sz="4" w:space="0" w:color="auto"/>
              <w:bottom w:val="single" w:sz="4" w:space="0" w:color="auto"/>
              <w:right w:val="single" w:sz="4" w:space="0" w:color="auto"/>
            </w:tcBorders>
          </w:tcPr>
          <w:p w:rsidR="00F52571" w:rsidRPr="002300E6" w:rsidRDefault="00F52571" w:rsidP="00B4541F">
            <w:pPr>
              <w:spacing w:line="276" w:lineRule="auto"/>
              <w:jc w:val="center"/>
              <w:rPr>
                <w:rFonts w:ascii="Times New Roman" w:eastAsia="Times New Roman" w:hAnsi="Times New Roman" w:cs="Times New Roman"/>
                <w:b/>
                <w:iCs/>
                <w:lang w:eastAsia="ru-RU"/>
              </w:rPr>
            </w:pPr>
          </w:p>
        </w:tc>
      </w:tr>
      <w:tr w:rsidR="00F52571" w:rsidRPr="002300E6" w:rsidTr="00F52571">
        <w:tc>
          <w:tcPr>
            <w:tcW w:w="3964" w:type="pct"/>
            <w:gridSpan w:val="2"/>
            <w:tcBorders>
              <w:top w:val="single" w:sz="4" w:space="0" w:color="auto"/>
              <w:left w:val="single" w:sz="4" w:space="0" w:color="auto"/>
              <w:bottom w:val="single" w:sz="4" w:space="0" w:color="auto"/>
              <w:right w:val="single" w:sz="4" w:space="0" w:color="auto"/>
            </w:tcBorders>
          </w:tcPr>
          <w:p w:rsidR="00F52571" w:rsidRPr="002300E6" w:rsidRDefault="00F52571" w:rsidP="00B4541F">
            <w:pPr>
              <w:rPr>
                <w:rFonts w:ascii="Times New Roman" w:eastAsia="Times New Roman" w:hAnsi="Times New Roman" w:cs="Times New Roman"/>
                <w:b/>
                <w:bCs/>
                <w:lang w:eastAsia="ru-RU"/>
              </w:rPr>
            </w:pPr>
            <w:r w:rsidRPr="002300E6">
              <w:rPr>
                <w:rFonts w:ascii="Times New Roman" w:eastAsia="Times New Roman" w:hAnsi="Times New Roman" w:cs="Times New Roman"/>
                <w:b/>
                <w:bCs/>
                <w:lang w:eastAsia="ru-RU"/>
              </w:rPr>
              <w:t>МДК. 02.03 Настройка и сопровождение программного обеспечения рабочих мест пользователей инфокоммуникационных систем</w:t>
            </w:r>
          </w:p>
        </w:tc>
        <w:tc>
          <w:tcPr>
            <w:tcW w:w="596" w:type="pct"/>
            <w:tcBorders>
              <w:top w:val="single" w:sz="4" w:space="0" w:color="auto"/>
              <w:left w:val="single" w:sz="4" w:space="0" w:color="auto"/>
              <w:bottom w:val="single" w:sz="4" w:space="0" w:color="auto"/>
              <w:right w:val="single" w:sz="4" w:space="0" w:color="auto"/>
            </w:tcBorders>
            <w:vAlign w:val="center"/>
            <w:hideMark/>
          </w:tcPr>
          <w:p w:rsidR="00F52571" w:rsidRPr="002300E6" w:rsidRDefault="004D4E3F" w:rsidP="00B4541F">
            <w:pPr>
              <w:spacing w:line="276" w:lineRule="auto"/>
              <w:jc w:val="center"/>
              <w:rPr>
                <w:rFonts w:ascii="Times New Roman" w:eastAsia="Times New Roman" w:hAnsi="Times New Roman" w:cs="Times New Roman"/>
                <w:b/>
                <w:iCs/>
                <w:lang w:eastAsia="ru-RU"/>
              </w:rPr>
            </w:pPr>
            <w:r>
              <w:rPr>
                <w:rFonts w:ascii="Times New Roman" w:eastAsia="Times New Roman" w:hAnsi="Times New Roman" w:cs="Times New Roman"/>
                <w:b/>
                <w:iCs/>
                <w:lang w:eastAsia="ru-RU"/>
              </w:rPr>
              <w:t>56/36</w:t>
            </w:r>
          </w:p>
        </w:tc>
        <w:tc>
          <w:tcPr>
            <w:tcW w:w="440" w:type="pct"/>
            <w:tcBorders>
              <w:top w:val="single" w:sz="4" w:space="0" w:color="auto"/>
              <w:left w:val="single" w:sz="4" w:space="0" w:color="auto"/>
              <w:bottom w:val="single" w:sz="4" w:space="0" w:color="auto"/>
              <w:right w:val="single" w:sz="4" w:space="0" w:color="auto"/>
            </w:tcBorders>
          </w:tcPr>
          <w:p w:rsidR="00F52571" w:rsidRPr="002300E6" w:rsidRDefault="00F52571" w:rsidP="00B4541F">
            <w:pPr>
              <w:spacing w:line="276" w:lineRule="auto"/>
              <w:jc w:val="center"/>
              <w:rPr>
                <w:rFonts w:ascii="Times New Roman" w:eastAsia="Times New Roman" w:hAnsi="Times New Roman" w:cs="Times New Roman"/>
                <w:b/>
                <w:iCs/>
                <w:lang w:eastAsia="ru-RU"/>
              </w:rPr>
            </w:pPr>
          </w:p>
        </w:tc>
      </w:tr>
      <w:tr w:rsidR="00F52571" w:rsidRPr="002300E6" w:rsidTr="00F52571">
        <w:trPr>
          <w:trHeight w:val="86"/>
        </w:trPr>
        <w:tc>
          <w:tcPr>
            <w:tcW w:w="1090" w:type="pct"/>
            <w:vMerge w:val="restart"/>
            <w:tcBorders>
              <w:top w:val="single" w:sz="4" w:space="0" w:color="auto"/>
              <w:left w:val="single" w:sz="4" w:space="0" w:color="auto"/>
              <w:right w:val="single" w:sz="4" w:space="0" w:color="auto"/>
            </w:tcBorders>
          </w:tcPr>
          <w:p w:rsidR="00F52571" w:rsidRPr="002300E6" w:rsidRDefault="00F52571" w:rsidP="00B4541F">
            <w:pPr>
              <w:rPr>
                <w:rFonts w:ascii="Times New Roman" w:eastAsia="Times New Roman" w:hAnsi="Times New Roman" w:cs="Times New Roman"/>
                <w:b/>
                <w:bCs/>
                <w:lang w:eastAsia="ru-RU"/>
              </w:rPr>
            </w:pPr>
            <w:r w:rsidRPr="002300E6">
              <w:rPr>
                <w:rFonts w:ascii="Times New Roman" w:eastAsia="Times New Roman" w:hAnsi="Times New Roman" w:cs="Times New Roman"/>
                <w:b/>
                <w:bCs/>
                <w:lang w:eastAsia="ru-RU"/>
              </w:rPr>
              <w:t>Тема 3.1. Настройка и сопровождение системного программного обеспечения</w:t>
            </w:r>
          </w:p>
        </w:tc>
        <w:tc>
          <w:tcPr>
            <w:tcW w:w="2874" w:type="pct"/>
            <w:tcBorders>
              <w:top w:val="single" w:sz="4" w:space="0" w:color="auto"/>
              <w:left w:val="single" w:sz="4" w:space="0" w:color="auto"/>
              <w:bottom w:val="single" w:sz="4" w:space="0" w:color="auto"/>
              <w:right w:val="single" w:sz="4" w:space="0" w:color="auto"/>
            </w:tcBorders>
          </w:tcPr>
          <w:p w:rsidR="00F52571" w:rsidRPr="002300E6" w:rsidRDefault="00F52571" w:rsidP="00B4541F">
            <w:pPr>
              <w:rPr>
                <w:rFonts w:ascii="Times New Roman" w:eastAsia="Times New Roman" w:hAnsi="Times New Roman" w:cs="Times New Roman"/>
                <w:b/>
                <w:lang w:eastAsia="ru-RU"/>
              </w:rPr>
            </w:pPr>
            <w:r w:rsidRPr="002300E6">
              <w:rPr>
                <w:rFonts w:ascii="Times New Roman" w:eastAsia="Times New Roman" w:hAnsi="Times New Roman" w:cs="Times New Roman"/>
                <w:b/>
                <w:bCs/>
                <w:lang w:eastAsia="ru-RU"/>
              </w:rPr>
              <w:t xml:space="preserve">Содержание </w:t>
            </w:r>
          </w:p>
        </w:tc>
        <w:tc>
          <w:tcPr>
            <w:tcW w:w="596" w:type="pct"/>
            <w:tcBorders>
              <w:top w:val="single" w:sz="4" w:space="0" w:color="auto"/>
              <w:left w:val="single" w:sz="4" w:space="0" w:color="auto"/>
              <w:right w:val="single" w:sz="4" w:space="0" w:color="auto"/>
            </w:tcBorders>
            <w:vAlign w:val="center"/>
            <w:hideMark/>
          </w:tcPr>
          <w:p w:rsidR="00F52571" w:rsidRPr="002300E6" w:rsidRDefault="004D4E3F" w:rsidP="00B4541F">
            <w:pPr>
              <w:spacing w:line="276" w:lineRule="auto"/>
              <w:jc w:val="center"/>
              <w:rPr>
                <w:rFonts w:ascii="Times New Roman" w:eastAsia="Times New Roman" w:hAnsi="Times New Roman" w:cs="Times New Roman"/>
                <w:b/>
                <w:iCs/>
                <w:lang w:eastAsia="ru-RU"/>
              </w:rPr>
            </w:pPr>
            <w:r>
              <w:rPr>
                <w:rFonts w:ascii="Times New Roman" w:eastAsia="Times New Roman" w:hAnsi="Times New Roman" w:cs="Times New Roman"/>
                <w:b/>
                <w:iCs/>
                <w:lang w:eastAsia="ru-RU"/>
              </w:rPr>
              <w:t>30/20</w:t>
            </w:r>
          </w:p>
        </w:tc>
        <w:tc>
          <w:tcPr>
            <w:tcW w:w="440" w:type="pct"/>
            <w:tcBorders>
              <w:top w:val="single" w:sz="4" w:space="0" w:color="auto"/>
              <w:left w:val="single" w:sz="4" w:space="0" w:color="auto"/>
              <w:right w:val="single" w:sz="4" w:space="0" w:color="auto"/>
            </w:tcBorders>
          </w:tcPr>
          <w:p w:rsidR="00F52571" w:rsidRPr="002300E6" w:rsidRDefault="00F52571" w:rsidP="00B4541F">
            <w:pPr>
              <w:spacing w:line="276" w:lineRule="auto"/>
              <w:jc w:val="center"/>
              <w:rPr>
                <w:rFonts w:ascii="Times New Roman" w:eastAsia="Times New Roman" w:hAnsi="Times New Roman" w:cs="Times New Roman"/>
                <w:b/>
                <w:iCs/>
                <w:lang w:eastAsia="ru-RU"/>
              </w:rPr>
            </w:pPr>
          </w:p>
        </w:tc>
      </w:tr>
      <w:tr w:rsidR="00F52571" w:rsidRPr="002300E6" w:rsidTr="00F52571">
        <w:trPr>
          <w:trHeight w:val="84"/>
        </w:trPr>
        <w:tc>
          <w:tcPr>
            <w:tcW w:w="1090" w:type="pct"/>
            <w:vMerge/>
            <w:tcBorders>
              <w:left w:val="single" w:sz="4" w:space="0" w:color="auto"/>
              <w:right w:val="single" w:sz="4" w:space="0" w:color="auto"/>
            </w:tcBorders>
          </w:tcPr>
          <w:p w:rsidR="00F52571" w:rsidRPr="002300E6" w:rsidRDefault="00F52571" w:rsidP="00B4541F">
            <w:pPr>
              <w:rPr>
                <w:rFonts w:ascii="Times New Roman" w:eastAsia="Times New Roman" w:hAnsi="Times New Roman" w:cs="Times New Roman"/>
                <w:b/>
                <w:bCs/>
                <w:lang w:eastAsia="ru-RU"/>
              </w:rPr>
            </w:pPr>
          </w:p>
        </w:tc>
        <w:tc>
          <w:tcPr>
            <w:tcW w:w="2874" w:type="pct"/>
          </w:tcPr>
          <w:p w:rsidR="00F52571" w:rsidRPr="002300E6" w:rsidRDefault="00F52571" w:rsidP="002D0C56">
            <w:pPr>
              <w:numPr>
                <w:ilvl w:val="0"/>
                <w:numId w:val="24"/>
              </w:numPr>
              <w:suppressAutoHyphens/>
              <w:ind w:left="464"/>
              <w:rPr>
                <w:rFonts w:ascii="Times New Roman" w:eastAsia="Times New Roman" w:hAnsi="Times New Roman" w:cs="Times New Roman"/>
                <w:bCs/>
              </w:rPr>
            </w:pPr>
            <w:r w:rsidRPr="002300E6">
              <w:rPr>
                <w:rFonts w:ascii="Times New Roman" w:eastAsia="Times New Roman" w:hAnsi="Times New Roman" w:cs="Times New Roman"/>
                <w:bCs/>
              </w:rPr>
              <w:t>Виды и принципы работы операционных систем персональных компьютеров</w:t>
            </w:r>
          </w:p>
        </w:tc>
        <w:tc>
          <w:tcPr>
            <w:tcW w:w="596" w:type="pct"/>
            <w:vMerge w:val="restart"/>
            <w:tcBorders>
              <w:left w:val="single" w:sz="4" w:space="0" w:color="auto"/>
              <w:right w:val="single" w:sz="4" w:space="0" w:color="auto"/>
            </w:tcBorders>
            <w:vAlign w:val="center"/>
          </w:tcPr>
          <w:p w:rsidR="00F52571" w:rsidRPr="002300E6" w:rsidRDefault="004D4E3F" w:rsidP="00B4541F">
            <w:pPr>
              <w:spacing w:line="276" w:lineRule="auto"/>
              <w:jc w:val="center"/>
              <w:rPr>
                <w:rFonts w:ascii="Times New Roman" w:eastAsia="Times New Roman" w:hAnsi="Times New Roman" w:cs="Times New Roman"/>
                <w:b/>
                <w:i/>
                <w:lang w:eastAsia="ru-RU"/>
              </w:rPr>
            </w:pPr>
            <w:r>
              <w:rPr>
                <w:rFonts w:ascii="Times New Roman" w:eastAsia="Times New Roman" w:hAnsi="Times New Roman" w:cs="Times New Roman"/>
                <w:b/>
                <w:i/>
                <w:lang w:eastAsia="ru-RU"/>
              </w:rPr>
              <w:t>10</w:t>
            </w:r>
          </w:p>
        </w:tc>
        <w:tc>
          <w:tcPr>
            <w:tcW w:w="440" w:type="pct"/>
            <w:vMerge w:val="restart"/>
            <w:tcBorders>
              <w:left w:val="single" w:sz="4" w:space="0" w:color="auto"/>
              <w:right w:val="single" w:sz="4" w:space="0" w:color="auto"/>
            </w:tcBorders>
          </w:tcPr>
          <w:p w:rsidR="00C269D1" w:rsidRDefault="00C269D1" w:rsidP="00B4541F">
            <w:pPr>
              <w:spacing w:line="276" w:lineRule="auto"/>
              <w:jc w:val="center"/>
              <w:rPr>
                <w:rFonts w:ascii="Times New Roman" w:eastAsia="Times New Roman" w:hAnsi="Times New Roman" w:cs="Times New Roman"/>
                <w:lang w:eastAsia="ru-RU"/>
              </w:rPr>
            </w:pPr>
          </w:p>
          <w:p w:rsidR="00C269D1" w:rsidRDefault="00C269D1" w:rsidP="00B4541F">
            <w:pPr>
              <w:spacing w:line="276" w:lineRule="auto"/>
              <w:jc w:val="center"/>
              <w:rPr>
                <w:rFonts w:ascii="Times New Roman" w:eastAsia="Times New Roman" w:hAnsi="Times New Roman" w:cs="Times New Roman"/>
                <w:lang w:eastAsia="ru-RU"/>
              </w:rPr>
            </w:pPr>
          </w:p>
          <w:p w:rsidR="00C269D1" w:rsidRDefault="00C269D1" w:rsidP="00B4541F">
            <w:pPr>
              <w:spacing w:line="276" w:lineRule="auto"/>
              <w:jc w:val="center"/>
              <w:rPr>
                <w:rFonts w:ascii="Times New Roman" w:eastAsia="Times New Roman" w:hAnsi="Times New Roman" w:cs="Times New Roman"/>
                <w:lang w:eastAsia="ru-RU"/>
              </w:rPr>
            </w:pPr>
          </w:p>
          <w:p w:rsidR="00C269D1" w:rsidRDefault="00C269D1" w:rsidP="00C269D1">
            <w:pPr>
              <w:spacing w:line="276" w:lineRule="auto"/>
              <w:rPr>
                <w:rFonts w:ascii="Times New Roman" w:eastAsia="Times New Roman" w:hAnsi="Times New Roman" w:cs="Times New Roman"/>
                <w:lang w:eastAsia="ru-RU"/>
              </w:rPr>
            </w:pPr>
            <w:r w:rsidRPr="00697C74">
              <w:rPr>
                <w:rFonts w:ascii="Times New Roman" w:eastAsia="Times New Roman" w:hAnsi="Times New Roman" w:cs="Times New Roman"/>
                <w:lang w:eastAsia="ru-RU"/>
              </w:rPr>
              <w:t xml:space="preserve">ПК 2.3, ПК 2.4, ОК </w:t>
            </w:r>
            <w:r>
              <w:rPr>
                <w:rFonts w:ascii="Times New Roman" w:eastAsia="Times New Roman" w:hAnsi="Times New Roman" w:cs="Times New Roman"/>
                <w:lang w:eastAsia="ru-RU"/>
              </w:rPr>
              <w:t>0</w:t>
            </w:r>
            <w:r w:rsidRPr="00697C74">
              <w:rPr>
                <w:rFonts w:ascii="Times New Roman" w:eastAsia="Times New Roman" w:hAnsi="Times New Roman" w:cs="Times New Roman"/>
                <w:lang w:eastAsia="ru-RU"/>
              </w:rPr>
              <w:t>1</w:t>
            </w:r>
            <w:r>
              <w:rPr>
                <w:rFonts w:ascii="Times New Roman" w:eastAsia="Times New Roman" w:hAnsi="Times New Roman" w:cs="Times New Roman"/>
                <w:lang w:eastAsia="ru-RU"/>
              </w:rPr>
              <w:t>,</w:t>
            </w:r>
          </w:p>
          <w:p w:rsidR="00C269D1" w:rsidRDefault="00C269D1" w:rsidP="00C269D1">
            <w:pPr>
              <w:spacing w:line="276" w:lineRule="auto"/>
              <w:rPr>
                <w:rFonts w:ascii="Times New Roman" w:eastAsia="Times New Roman" w:hAnsi="Times New Roman" w:cs="Times New Roman"/>
                <w:lang w:eastAsia="ru-RU"/>
              </w:rPr>
            </w:pPr>
            <w:r>
              <w:rPr>
                <w:rFonts w:ascii="Times New Roman" w:eastAsia="Times New Roman" w:hAnsi="Times New Roman" w:cs="Times New Roman"/>
                <w:lang w:eastAsia="ru-RU"/>
              </w:rPr>
              <w:t>ОК 02,</w:t>
            </w:r>
          </w:p>
          <w:p w:rsidR="00C269D1" w:rsidRDefault="00C269D1" w:rsidP="00C269D1">
            <w:pPr>
              <w:spacing w:line="276" w:lineRule="auto"/>
              <w:rPr>
                <w:rFonts w:ascii="Times New Roman" w:eastAsia="Times New Roman" w:hAnsi="Times New Roman" w:cs="Times New Roman"/>
                <w:lang w:eastAsia="ru-RU"/>
              </w:rPr>
            </w:pPr>
            <w:r>
              <w:rPr>
                <w:rFonts w:ascii="Times New Roman" w:eastAsia="Times New Roman" w:hAnsi="Times New Roman" w:cs="Times New Roman"/>
                <w:lang w:eastAsia="ru-RU"/>
              </w:rPr>
              <w:t xml:space="preserve">ОК 03, </w:t>
            </w:r>
          </w:p>
          <w:p w:rsidR="00C269D1" w:rsidRDefault="00C269D1" w:rsidP="00C269D1">
            <w:pPr>
              <w:spacing w:line="276" w:lineRule="auto"/>
              <w:rPr>
                <w:rFonts w:ascii="Times New Roman" w:eastAsia="Times New Roman" w:hAnsi="Times New Roman" w:cs="Times New Roman"/>
                <w:lang w:eastAsia="ru-RU"/>
              </w:rPr>
            </w:pPr>
            <w:r>
              <w:rPr>
                <w:rFonts w:ascii="Times New Roman" w:eastAsia="Times New Roman" w:hAnsi="Times New Roman" w:cs="Times New Roman"/>
                <w:lang w:eastAsia="ru-RU"/>
              </w:rPr>
              <w:t>ОК 04,</w:t>
            </w:r>
          </w:p>
          <w:p w:rsidR="00C269D1" w:rsidRDefault="00C269D1" w:rsidP="00C269D1">
            <w:pPr>
              <w:spacing w:line="276" w:lineRule="auto"/>
              <w:rPr>
                <w:rFonts w:ascii="Times New Roman" w:eastAsia="Times New Roman" w:hAnsi="Times New Roman" w:cs="Times New Roman"/>
                <w:lang w:eastAsia="ru-RU"/>
              </w:rPr>
            </w:pPr>
            <w:r>
              <w:rPr>
                <w:rFonts w:ascii="Times New Roman" w:eastAsia="Times New Roman" w:hAnsi="Times New Roman" w:cs="Times New Roman"/>
                <w:lang w:eastAsia="ru-RU"/>
              </w:rPr>
              <w:t>ОК 0</w:t>
            </w:r>
            <w:r w:rsidRPr="00697C74">
              <w:rPr>
                <w:rFonts w:ascii="Times New Roman" w:eastAsia="Times New Roman" w:hAnsi="Times New Roman" w:cs="Times New Roman"/>
                <w:lang w:eastAsia="ru-RU"/>
              </w:rPr>
              <w:t xml:space="preserve">5, </w:t>
            </w:r>
            <w:r>
              <w:rPr>
                <w:rFonts w:ascii="Times New Roman" w:eastAsia="Times New Roman" w:hAnsi="Times New Roman" w:cs="Times New Roman"/>
                <w:lang w:eastAsia="ru-RU"/>
              </w:rPr>
              <w:br/>
            </w:r>
            <w:r w:rsidRPr="00697C74">
              <w:rPr>
                <w:rFonts w:ascii="Times New Roman" w:eastAsia="Times New Roman" w:hAnsi="Times New Roman" w:cs="Times New Roman"/>
                <w:lang w:eastAsia="ru-RU"/>
              </w:rPr>
              <w:t xml:space="preserve">ОК </w:t>
            </w:r>
            <w:r>
              <w:rPr>
                <w:rFonts w:ascii="Times New Roman" w:eastAsia="Times New Roman" w:hAnsi="Times New Roman" w:cs="Times New Roman"/>
                <w:lang w:eastAsia="ru-RU"/>
              </w:rPr>
              <w:t>0</w:t>
            </w:r>
            <w:r w:rsidRPr="00697C74">
              <w:rPr>
                <w:rFonts w:ascii="Times New Roman" w:eastAsia="Times New Roman" w:hAnsi="Times New Roman" w:cs="Times New Roman"/>
                <w:lang w:eastAsia="ru-RU"/>
              </w:rPr>
              <w:t xml:space="preserve">7, </w:t>
            </w:r>
          </w:p>
          <w:p w:rsidR="00F52571" w:rsidRPr="002300E6" w:rsidRDefault="00C269D1" w:rsidP="00C269D1">
            <w:pPr>
              <w:spacing w:line="276" w:lineRule="auto"/>
              <w:rPr>
                <w:rFonts w:ascii="Times New Roman" w:eastAsia="Times New Roman" w:hAnsi="Times New Roman" w:cs="Times New Roman"/>
                <w:b/>
                <w:i/>
                <w:lang w:eastAsia="ru-RU"/>
              </w:rPr>
            </w:pPr>
            <w:r w:rsidRPr="00697C74">
              <w:rPr>
                <w:rFonts w:ascii="Times New Roman" w:eastAsia="Times New Roman" w:hAnsi="Times New Roman" w:cs="Times New Roman"/>
                <w:lang w:eastAsia="ru-RU"/>
              </w:rPr>
              <w:t xml:space="preserve">ОК </w:t>
            </w:r>
            <w:r>
              <w:rPr>
                <w:rFonts w:ascii="Times New Roman" w:eastAsia="Times New Roman" w:hAnsi="Times New Roman" w:cs="Times New Roman"/>
                <w:lang w:eastAsia="ru-RU"/>
              </w:rPr>
              <w:t>0</w:t>
            </w:r>
            <w:r w:rsidRPr="00697C74">
              <w:rPr>
                <w:rFonts w:ascii="Times New Roman" w:eastAsia="Times New Roman" w:hAnsi="Times New Roman" w:cs="Times New Roman"/>
                <w:lang w:eastAsia="ru-RU"/>
              </w:rPr>
              <w:t>9</w:t>
            </w:r>
          </w:p>
        </w:tc>
      </w:tr>
      <w:tr w:rsidR="00F52571" w:rsidRPr="002300E6" w:rsidTr="00F52571">
        <w:trPr>
          <w:trHeight w:val="84"/>
        </w:trPr>
        <w:tc>
          <w:tcPr>
            <w:tcW w:w="1090" w:type="pct"/>
            <w:vMerge/>
            <w:tcBorders>
              <w:left w:val="single" w:sz="4" w:space="0" w:color="auto"/>
              <w:right w:val="single" w:sz="4" w:space="0" w:color="auto"/>
            </w:tcBorders>
          </w:tcPr>
          <w:p w:rsidR="00F52571" w:rsidRPr="002300E6" w:rsidRDefault="00F52571" w:rsidP="00B4541F">
            <w:pPr>
              <w:rPr>
                <w:rFonts w:ascii="Times New Roman" w:eastAsia="Times New Roman" w:hAnsi="Times New Roman" w:cs="Times New Roman"/>
                <w:b/>
                <w:bCs/>
                <w:lang w:eastAsia="ru-RU"/>
              </w:rPr>
            </w:pPr>
          </w:p>
        </w:tc>
        <w:tc>
          <w:tcPr>
            <w:tcW w:w="2874" w:type="pct"/>
          </w:tcPr>
          <w:p w:rsidR="00F52571" w:rsidRPr="002300E6" w:rsidRDefault="00F52571" w:rsidP="002D0C56">
            <w:pPr>
              <w:numPr>
                <w:ilvl w:val="0"/>
                <w:numId w:val="24"/>
              </w:numPr>
              <w:suppressAutoHyphens/>
              <w:ind w:left="464"/>
              <w:rPr>
                <w:rFonts w:ascii="Times New Roman" w:eastAsia="Times New Roman" w:hAnsi="Times New Roman" w:cs="Times New Roman"/>
                <w:bCs/>
              </w:rPr>
            </w:pPr>
            <w:r w:rsidRPr="002300E6">
              <w:rPr>
                <w:rFonts w:ascii="Times New Roman" w:eastAsia="Times New Roman" w:hAnsi="Times New Roman" w:cs="Times New Roman"/>
                <w:bCs/>
              </w:rPr>
              <w:t>Лицензионное и свободно распространяемое программное обеспечение. Версии программного обеспечения</w:t>
            </w:r>
          </w:p>
        </w:tc>
        <w:tc>
          <w:tcPr>
            <w:tcW w:w="596" w:type="pct"/>
            <w:vMerge/>
            <w:tcBorders>
              <w:left w:val="single" w:sz="4" w:space="0" w:color="auto"/>
              <w:right w:val="single" w:sz="4" w:space="0" w:color="auto"/>
            </w:tcBorders>
            <w:vAlign w:val="center"/>
          </w:tcPr>
          <w:p w:rsidR="00F52571" w:rsidRPr="002300E6" w:rsidRDefault="00F52571" w:rsidP="00B4541F">
            <w:pPr>
              <w:spacing w:line="276" w:lineRule="auto"/>
              <w:rPr>
                <w:rFonts w:ascii="Times New Roman" w:eastAsia="Times New Roman" w:hAnsi="Times New Roman" w:cs="Times New Roman"/>
                <w:b/>
                <w:i/>
                <w:lang w:eastAsia="ru-RU"/>
              </w:rPr>
            </w:pPr>
          </w:p>
        </w:tc>
        <w:tc>
          <w:tcPr>
            <w:tcW w:w="440" w:type="pct"/>
            <w:vMerge/>
            <w:tcBorders>
              <w:left w:val="single" w:sz="4" w:space="0" w:color="auto"/>
              <w:right w:val="single" w:sz="4" w:space="0" w:color="auto"/>
            </w:tcBorders>
          </w:tcPr>
          <w:p w:rsidR="00F52571" w:rsidRPr="002300E6" w:rsidRDefault="00F52571" w:rsidP="00B4541F">
            <w:pPr>
              <w:spacing w:line="276" w:lineRule="auto"/>
              <w:rPr>
                <w:rFonts w:ascii="Times New Roman" w:eastAsia="Times New Roman" w:hAnsi="Times New Roman" w:cs="Times New Roman"/>
                <w:b/>
                <w:i/>
                <w:lang w:eastAsia="ru-RU"/>
              </w:rPr>
            </w:pPr>
          </w:p>
        </w:tc>
      </w:tr>
      <w:tr w:rsidR="00F52571" w:rsidRPr="002300E6" w:rsidTr="00F52571">
        <w:trPr>
          <w:trHeight w:val="84"/>
        </w:trPr>
        <w:tc>
          <w:tcPr>
            <w:tcW w:w="1090" w:type="pct"/>
            <w:vMerge/>
            <w:tcBorders>
              <w:left w:val="single" w:sz="4" w:space="0" w:color="auto"/>
              <w:right w:val="single" w:sz="4" w:space="0" w:color="auto"/>
            </w:tcBorders>
          </w:tcPr>
          <w:p w:rsidR="00F52571" w:rsidRPr="002300E6" w:rsidRDefault="00F52571" w:rsidP="00B4541F">
            <w:pPr>
              <w:rPr>
                <w:rFonts w:ascii="Times New Roman" w:eastAsia="Times New Roman" w:hAnsi="Times New Roman" w:cs="Times New Roman"/>
                <w:b/>
                <w:bCs/>
                <w:lang w:eastAsia="ru-RU"/>
              </w:rPr>
            </w:pPr>
          </w:p>
        </w:tc>
        <w:tc>
          <w:tcPr>
            <w:tcW w:w="2874" w:type="pct"/>
          </w:tcPr>
          <w:p w:rsidR="00F52571" w:rsidRPr="002300E6" w:rsidRDefault="00F52571" w:rsidP="002D0C56">
            <w:pPr>
              <w:numPr>
                <w:ilvl w:val="0"/>
                <w:numId w:val="24"/>
              </w:numPr>
              <w:suppressAutoHyphens/>
              <w:ind w:left="464"/>
              <w:rPr>
                <w:rFonts w:ascii="Times New Roman" w:eastAsia="Times New Roman" w:hAnsi="Times New Roman" w:cs="Times New Roman"/>
                <w:bCs/>
              </w:rPr>
            </w:pPr>
            <w:r w:rsidRPr="002300E6">
              <w:rPr>
                <w:rFonts w:ascii="Times New Roman" w:eastAsia="Times New Roman" w:hAnsi="Times New Roman" w:cs="Times New Roman"/>
                <w:bCs/>
              </w:rPr>
              <w:t>Особенности сетевых операционных систем</w:t>
            </w:r>
          </w:p>
        </w:tc>
        <w:tc>
          <w:tcPr>
            <w:tcW w:w="596" w:type="pct"/>
            <w:vMerge/>
            <w:tcBorders>
              <w:left w:val="single" w:sz="4" w:space="0" w:color="auto"/>
              <w:right w:val="single" w:sz="4" w:space="0" w:color="auto"/>
            </w:tcBorders>
            <w:vAlign w:val="center"/>
          </w:tcPr>
          <w:p w:rsidR="00F52571" w:rsidRPr="002300E6" w:rsidRDefault="00F52571" w:rsidP="00B4541F">
            <w:pPr>
              <w:spacing w:line="276" w:lineRule="auto"/>
              <w:rPr>
                <w:rFonts w:ascii="Times New Roman" w:eastAsia="Times New Roman" w:hAnsi="Times New Roman" w:cs="Times New Roman"/>
                <w:b/>
                <w:i/>
                <w:lang w:eastAsia="ru-RU"/>
              </w:rPr>
            </w:pPr>
          </w:p>
        </w:tc>
        <w:tc>
          <w:tcPr>
            <w:tcW w:w="440" w:type="pct"/>
            <w:vMerge/>
            <w:tcBorders>
              <w:left w:val="single" w:sz="4" w:space="0" w:color="auto"/>
              <w:right w:val="single" w:sz="4" w:space="0" w:color="auto"/>
            </w:tcBorders>
          </w:tcPr>
          <w:p w:rsidR="00F52571" w:rsidRPr="002300E6" w:rsidRDefault="00F52571" w:rsidP="00B4541F">
            <w:pPr>
              <w:spacing w:line="276" w:lineRule="auto"/>
              <w:rPr>
                <w:rFonts w:ascii="Times New Roman" w:eastAsia="Times New Roman" w:hAnsi="Times New Roman" w:cs="Times New Roman"/>
                <w:b/>
                <w:i/>
                <w:lang w:eastAsia="ru-RU"/>
              </w:rPr>
            </w:pPr>
          </w:p>
        </w:tc>
      </w:tr>
      <w:tr w:rsidR="00F52571" w:rsidRPr="002300E6" w:rsidTr="00F52571">
        <w:trPr>
          <w:trHeight w:val="84"/>
        </w:trPr>
        <w:tc>
          <w:tcPr>
            <w:tcW w:w="1090" w:type="pct"/>
            <w:vMerge/>
            <w:tcBorders>
              <w:left w:val="single" w:sz="4" w:space="0" w:color="auto"/>
              <w:right w:val="single" w:sz="4" w:space="0" w:color="auto"/>
            </w:tcBorders>
          </w:tcPr>
          <w:p w:rsidR="00F52571" w:rsidRPr="002300E6" w:rsidRDefault="00F52571" w:rsidP="00B4541F">
            <w:pPr>
              <w:rPr>
                <w:rFonts w:ascii="Times New Roman" w:eastAsia="Times New Roman" w:hAnsi="Times New Roman" w:cs="Times New Roman"/>
                <w:b/>
                <w:bCs/>
                <w:lang w:eastAsia="ru-RU"/>
              </w:rPr>
            </w:pPr>
          </w:p>
        </w:tc>
        <w:tc>
          <w:tcPr>
            <w:tcW w:w="2874" w:type="pct"/>
          </w:tcPr>
          <w:p w:rsidR="00F52571" w:rsidRPr="002300E6" w:rsidRDefault="00F52571" w:rsidP="002D0C56">
            <w:pPr>
              <w:numPr>
                <w:ilvl w:val="0"/>
                <w:numId w:val="24"/>
              </w:numPr>
              <w:suppressAutoHyphens/>
              <w:ind w:left="464"/>
              <w:rPr>
                <w:rFonts w:ascii="Times New Roman" w:eastAsia="Times New Roman" w:hAnsi="Times New Roman" w:cs="Times New Roman"/>
                <w:bCs/>
              </w:rPr>
            </w:pPr>
            <w:r w:rsidRPr="002300E6">
              <w:rPr>
                <w:rFonts w:ascii="Times New Roman" w:eastAsia="Times New Roman" w:hAnsi="Times New Roman" w:cs="Times New Roman"/>
                <w:bCs/>
              </w:rPr>
              <w:t>Загрузка, установка и обновление операционной системы на компьютерах и ноутбуках пользователей</w:t>
            </w:r>
          </w:p>
        </w:tc>
        <w:tc>
          <w:tcPr>
            <w:tcW w:w="596" w:type="pct"/>
            <w:vMerge/>
            <w:tcBorders>
              <w:left w:val="single" w:sz="4" w:space="0" w:color="auto"/>
              <w:right w:val="single" w:sz="4" w:space="0" w:color="auto"/>
            </w:tcBorders>
            <w:vAlign w:val="center"/>
          </w:tcPr>
          <w:p w:rsidR="00F52571" w:rsidRPr="002300E6" w:rsidRDefault="00F52571" w:rsidP="00B4541F">
            <w:pPr>
              <w:spacing w:line="276" w:lineRule="auto"/>
              <w:rPr>
                <w:rFonts w:ascii="Times New Roman" w:eastAsia="Times New Roman" w:hAnsi="Times New Roman" w:cs="Times New Roman"/>
                <w:b/>
                <w:i/>
                <w:lang w:eastAsia="ru-RU"/>
              </w:rPr>
            </w:pPr>
          </w:p>
        </w:tc>
        <w:tc>
          <w:tcPr>
            <w:tcW w:w="440" w:type="pct"/>
            <w:vMerge/>
            <w:tcBorders>
              <w:left w:val="single" w:sz="4" w:space="0" w:color="auto"/>
              <w:right w:val="single" w:sz="4" w:space="0" w:color="auto"/>
            </w:tcBorders>
          </w:tcPr>
          <w:p w:rsidR="00F52571" w:rsidRPr="002300E6" w:rsidRDefault="00F52571" w:rsidP="00B4541F">
            <w:pPr>
              <w:spacing w:line="276" w:lineRule="auto"/>
              <w:rPr>
                <w:rFonts w:ascii="Times New Roman" w:eastAsia="Times New Roman" w:hAnsi="Times New Roman" w:cs="Times New Roman"/>
                <w:b/>
                <w:i/>
                <w:lang w:eastAsia="ru-RU"/>
              </w:rPr>
            </w:pPr>
          </w:p>
        </w:tc>
      </w:tr>
      <w:tr w:rsidR="00F52571" w:rsidRPr="002300E6" w:rsidTr="00F52571">
        <w:trPr>
          <w:trHeight w:val="84"/>
        </w:trPr>
        <w:tc>
          <w:tcPr>
            <w:tcW w:w="1090" w:type="pct"/>
            <w:vMerge/>
            <w:tcBorders>
              <w:left w:val="single" w:sz="4" w:space="0" w:color="auto"/>
              <w:right w:val="single" w:sz="4" w:space="0" w:color="auto"/>
            </w:tcBorders>
          </w:tcPr>
          <w:p w:rsidR="00F52571" w:rsidRPr="002300E6" w:rsidRDefault="00F52571" w:rsidP="00B4541F">
            <w:pPr>
              <w:rPr>
                <w:rFonts w:ascii="Times New Roman" w:eastAsia="Times New Roman" w:hAnsi="Times New Roman" w:cs="Times New Roman"/>
                <w:b/>
                <w:bCs/>
                <w:lang w:eastAsia="ru-RU"/>
              </w:rPr>
            </w:pPr>
          </w:p>
        </w:tc>
        <w:tc>
          <w:tcPr>
            <w:tcW w:w="2874" w:type="pct"/>
          </w:tcPr>
          <w:p w:rsidR="00F52571" w:rsidRPr="002300E6" w:rsidRDefault="00F52571" w:rsidP="002D0C56">
            <w:pPr>
              <w:numPr>
                <w:ilvl w:val="0"/>
                <w:numId w:val="24"/>
              </w:numPr>
              <w:suppressAutoHyphens/>
              <w:ind w:left="464"/>
              <w:rPr>
                <w:rFonts w:ascii="Times New Roman" w:eastAsia="Times New Roman" w:hAnsi="Times New Roman" w:cs="Times New Roman"/>
                <w:bCs/>
              </w:rPr>
            </w:pPr>
            <w:r w:rsidRPr="002300E6">
              <w:rPr>
                <w:rFonts w:ascii="Times New Roman" w:eastAsia="Times New Roman" w:hAnsi="Times New Roman" w:cs="Times New Roman"/>
                <w:bCs/>
              </w:rPr>
              <w:t>Контроль версий и совместимости системного программного обеспечения</w:t>
            </w:r>
          </w:p>
        </w:tc>
        <w:tc>
          <w:tcPr>
            <w:tcW w:w="596" w:type="pct"/>
            <w:vMerge/>
            <w:tcBorders>
              <w:left w:val="single" w:sz="4" w:space="0" w:color="auto"/>
              <w:right w:val="single" w:sz="4" w:space="0" w:color="auto"/>
            </w:tcBorders>
            <w:vAlign w:val="center"/>
          </w:tcPr>
          <w:p w:rsidR="00F52571" w:rsidRPr="002300E6" w:rsidRDefault="00F52571" w:rsidP="00B4541F">
            <w:pPr>
              <w:spacing w:line="276" w:lineRule="auto"/>
              <w:rPr>
                <w:rFonts w:ascii="Times New Roman" w:eastAsia="Times New Roman" w:hAnsi="Times New Roman" w:cs="Times New Roman"/>
                <w:b/>
                <w:i/>
                <w:lang w:eastAsia="ru-RU"/>
              </w:rPr>
            </w:pPr>
          </w:p>
        </w:tc>
        <w:tc>
          <w:tcPr>
            <w:tcW w:w="440" w:type="pct"/>
            <w:vMerge/>
            <w:tcBorders>
              <w:left w:val="single" w:sz="4" w:space="0" w:color="auto"/>
              <w:right w:val="single" w:sz="4" w:space="0" w:color="auto"/>
            </w:tcBorders>
          </w:tcPr>
          <w:p w:rsidR="00F52571" w:rsidRPr="002300E6" w:rsidRDefault="00F52571" w:rsidP="00B4541F">
            <w:pPr>
              <w:spacing w:line="276" w:lineRule="auto"/>
              <w:rPr>
                <w:rFonts w:ascii="Times New Roman" w:eastAsia="Times New Roman" w:hAnsi="Times New Roman" w:cs="Times New Roman"/>
                <w:b/>
                <w:i/>
                <w:lang w:eastAsia="ru-RU"/>
              </w:rPr>
            </w:pPr>
          </w:p>
        </w:tc>
      </w:tr>
      <w:tr w:rsidR="00F52571" w:rsidRPr="002300E6" w:rsidTr="00F52571">
        <w:trPr>
          <w:trHeight w:val="84"/>
        </w:trPr>
        <w:tc>
          <w:tcPr>
            <w:tcW w:w="1090" w:type="pct"/>
            <w:vMerge/>
            <w:tcBorders>
              <w:left w:val="single" w:sz="4" w:space="0" w:color="auto"/>
              <w:right w:val="single" w:sz="4" w:space="0" w:color="auto"/>
            </w:tcBorders>
          </w:tcPr>
          <w:p w:rsidR="00F52571" w:rsidRPr="002300E6" w:rsidRDefault="00F52571" w:rsidP="00B4541F">
            <w:pPr>
              <w:rPr>
                <w:rFonts w:ascii="Times New Roman" w:eastAsia="Times New Roman" w:hAnsi="Times New Roman" w:cs="Times New Roman"/>
                <w:b/>
                <w:bCs/>
                <w:lang w:eastAsia="ru-RU"/>
              </w:rPr>
            </w:pPr>
          </w:p>
        </w:tc>
        <w:tc>
          <w:tcPr>
            <w:tcW w:w="2874" w:type="pct"/>
          </w:tcPr>
          <w:p w:rsidR="00F52571" w:rsidRPr="002300E6" w:rsidRDefault="00F52571" w:rsidP="002D0C56">
            <w:pPr>
              <w:numPr>
                <w:ilvl w:val="0"/>
                <w:numId w:val="24"/>
              </w:numPr>
              <w:suppressAutoHyphens/>
              <w:ind w:left="464"/>
              <w:rPr>
                <w:rFonts w:ascii="Times New Roman" w:eastAsia="Times New Roman" w:hAnsi="Times New Roman" w:cs="Times New Roman"/>
                <w:bCs/>
              </w:rPr>
            </w:pPr>
            <w:r w:rsidRPr="002300E6">
              <w:rPr>
                <w:rFonts w:ascii="Times New Roman" w:eastAsia="Times New Roman" w:hAnsi="Times New Roman" w:cs="Times New Roman"/>
                <w:bCs/>
              </w:rPr>
              <w:t>Создание и сохранение образа установленной операционной системы</w:t>
            </w:r>
          </w:p>
        </w:tc>
        <w:tc>
          <w:tcPr>
            <w:tcW w:w="596" w:type="pct"/>
            <w:vMerge/>
            <w:tcBorders>
              <w:left w:val="single" w:sz="4" w:space="0" w:color="auto"/>
              <w:right w:val="single" w:sz="4" w:space="0" w:color="auto"/>
            </w:tcBorders>
            <w:vAlign w:val="center"/>
          </w:tcPr>
          <w:p w:rsidR="00F52571" w:rsidRPr="002300E6" w:rsidRDefault="00F52571" w:rsidP="00B4541F">
            <w:pPr>
              <w:spacing w:line="276" w:lineRule="auto"/>
              <w:rPr>
                <w:rFonts w:ascii="Times New Roman" w:eastAsia="Times New Roman" w:hAnsi="Times New Roman" w:cs="Times New Roman"/>
                <w:b/>
                <w:i/>
                <w:lang w:eastAsia="ru-RU"/>
              </w:rPr>
            </w:pPr>
          </w:p>
        </w:tc>
        <w:tc>
          <w:tcPr>
            <w:tcW w:w="440" w:type="pct"/>
            <w:vMerge/>
            <w:tcBorders>
              <w:left w:val="single" w:sz="4" w:space="0" w:color="auto"/>
              <w:right w:val="single" w:sz="4" w:space="0" w:color="auto"/>
            </w:tcBorders>
          </w:tcPr>
          <w:p w:rsidR="00F52571" w:rsidRPr="002300E6" w:rsidRDefault="00F52571" w:rsidP="00B4541F">
            <w:pPr>
              <w:spacing w:line="276" w:lineRule="auto"/>
              <w:rPr>
                <w:rFonts w:ascii="Times New Roman" w:eastAsia="Times New Roman" w:hAnsi="Times New Roman" w:cs="Times New Roman"/>
                <w:b/>
                <w:i/>
                <w:lang w:eastAsia="ru-RU"/>
              </w:rPr>
            </w:pPr>
          </w:p>
        </w:tc>
      </w:tr>
      <w:tr w:rsidR="00F52571" w:rsidRPr="002300E6" w:rsidTr="00F52571">
        <w:trPr>
          <w:trHeight w:val="84"/>
        </w:trPr>
        <w:tc>
          <w:tcPr>
            <w:tcW w:w="1090" w:type="pct"/>
            <w:vMerge/>
            <w:tcBorders>
              <w:left w:val="single" w:sz="4" w:space="0" w:color="auto"/>
              <w:right w:val="single" w:sz="4" w:space="0" w:color="auto"/>
            </w:tcBorders>
          </w:tcPr>
          <w:p w:rsidR="00F52571" w:rsidRPr="002300E6" w:rsidRDefault="00F52571" w:rsidP="00B4541F">
            <w:pPr>
              <w:rPr>
                <w:rFonts w:ascii="Times New Roman" w:eastAsia="Times New Roman" w:hAnsi="Times New Roman" w:cs="Times New Roman"/>
                <w:b/>
                <w:bCs/>
                <w:lang w:eastAsia="ru-RU"/>
              </w:rPr>
            </w:pPr>
          </w:p>
        </w:tc>
        <w:tc>
          <w:tcPr>
            <w:tcW w:w="2874" w:type="pct"/>
          </w:tcPr>
          <w:p w:rsidR="00F52571" w:rsidRPr="002300E6" w:rsidRDefault="00F52571" w:rsidP="002D0C56">
            <w:pPr>
              <w:numPr>
                <w:ilvl w:val="0"/>
                <w:numId w:val="24"/>
              </w:numPr>
              <w:suppressAutoHyphens/>
              <w:ind w:left="464"/>
              <w:rPr>
                <w:rFonts w:ascii="Times New Roman" w:eastAsia="Times New Roman" w:hAnsi="Times New Roman" w:cs="Times New Roman"/>
                <w:bCs/>
              </w:rPr>
            </w:pPr>
            <w:r w:rsidRPr="002300E6">
              <w:rPr>
                <w:rFonts w:ascii="Times New Roman" w:eastAsia="Times New Roman" w:hAnsi="Times New Roman" w:cs="Times New Roman"/>
                <w:bCs/>
              </w:rPr>
              <w:t>Особенности операционных систем персональных мобильных устройств</w:t>
            </w:r>
          </w:p>
        </w:tc>
        <w:tc>
          <w:tcPr>
            <w:tcW w:w="596" w:type="pct"/>
            <w:vMerge/>
            <w:tcBorders>
              <w:left w:val="single" w:sz="4" w:space="0" w:color="auto"/>
              <w:right w:val="single" w:sz="4" w:space="0" w:color="auto"/>
            </w:tcBorders>
            <w:vAlign w:val="center"/>
          </w:tcPr>
          <w:p w:rsidR="00F52571" w:rsidRPr="002300E6" w:rsidRDefault="00F52571" w:rsidP="00B4541F">
            <w:pPr>
              <w:spacing w:line="276" w:lineRule="auto"/>
              <w:rPr>
                <w:rFonts w:ascii="Times New Roman" w:eastAsia="Times New Roman" w:hAnsi="Times New Roman" w:cs="Times New Roman"/>
                <w:b/>
                <w:i/>
                <w:lang w:eastAsia="ru-RU"/>
              </w:rPr>
            </w:pPr>
          </w:p>
        </w:tc>
        <w:tc>
          <w:tcPr>
            <w:tcW w:w="440" w:type="pct"/>
            <w:vMerge/>
            <w:tcBorders>
              <w:left w:val="single" w:sz="4" w:space="0" w:color="auto"/>
              <w:right w:val="single" w:sz="4" w:space="0" w:color="auto"/>
            </w:tcBorders>
          </w:tcPr>
          <w:p w:rsidR="00F52571" w:rsidRPr="002300E6" w:rsidRDefault="00F52571" w:rsidP="00B4541F">
            <w:pPr>
              <w:spacing w:line="276" w:lineRule="auto"/>
              <w:rPr>
                <w:rFonts w:ascii="Times New Roman" w:eastAsia="Times New Roman" w:hAnsi="Times New Roman" w:cs="Times New Roman"/>
                <w:b/>
                <w:i/>
                <w:lang w:eastAsia="ru-RU"/>
              </w:rPr>
            </w:pPr>
          </w:p>
        </w:tc>
      </w:tr>
      <w:tr w:rsidR="00F52571" w:rsidRPr="002300E6" w:rsidTr="00F52571">
        <w:trPr>
          <w:trHeight w:val="84"/>
        </w:trPr>
        <w:tc>
          <w:tcPr>
            <w:tcW w:w="1090" w:type="pct"/>
            <w:vMerge/>
            <w:tcBorders>
              <w:left w:val="single" w:sz="4" w:space="0" w:color="auto"/>
              <w:right w:val="single" w:sz="4" w:space="0" w:color="auto"/>
            </w:tcBorders>
          </w:tcPr>
          <w:p w:rsidR="00F52571" w:rsidRPr="002300E6" w:rsidRDefault="00F52571" w:rsidP="00B4541F">
            <w:pPr>
              <w:rPr>
                <w:rFonts w:ascii="Times New Roman" w:eastAsia="Times New Roman" w:hAnsi="Times New Roman" w:cs="Times New Roman"/>
                <w:b/>
                <w:bCs/>
                <w:lang w:eastAsia="ru-RU"/>
              </w:rPr>
            </w:pPr>
          </w:p>
        </w:tc>
        <w:tc>
          <w:tcPr>
            <w:tcW w:w="2874" w:type="pct"/>
          </w:tcPr>
          <w:p w:rsidR="00F52571" w:rsidRPr="002300E6" w:rsidRDefault="00F52571" w:rsidP="002D0C56">
            <w:pPr>
              <w:numPr>
                <w:ilvl w:val="0"/>
                <w:numId w:val="24"/>
              </w:numPr>
              <w:suppressAutoHyphens/>
              <w:ind w:left="464"/>
              <w:rPr>
                <w:rFonts w:ascii="Times New Roman" w:eastAsia="Times New Roman" w:hAnsi="Times New Roman" w:cs="Times New Roman"/>
                <w:bCs/>
              </w:rPr>
            </w:pPr>
            <w:r w:rsidRPr="002300E6">
              <w:rPr>
                <w:rFonts w:ascii="Times New Roman" w:eastAsia="Times New Roman" w:hAnsi="Times New Roman" w:cs="Times New Roman"/>
                <w:bCs/>
              </w:rPr>
              <w:t>Антивирусные программы: установка, обновление базы, настройки</w:t>
            </w:r>
          </w:p>
        </w:tc>
        <w:tc>
          <w:tcPr>
            <w:tcW w:w="596" w:type="pct"/>
            <w:vMerge/>
            <w:tcBorders>
              <w:left w:val="single" w:sz="4" w:space="0" w:color="auto"/>
              <w:right w:val="single" w:sz="4" w:space="0" w:color="auto"/>
            </w:tcBorders>
            <w:vAlign w:val="center"/>
          </w:tcPr>
          <w:p w:rsidR="00F52571" w:rsidRPr="002300E6" w:rsidRDefault="00F52571" w:rsidP="00B4541F">
            <w:pPr>
              <w:spacing w:line="276" w:lineRule="auto"/>
              <w:rPr>
                <w:rFonts w:ascii="Times New Roman" w:eastAsia="Times New Roman" w:hAnsi="Times New Roman" w:cs="Times New Roman"/>
                <w:b/>
                <w:i/>
                <w:lang w:eastAsia="ru-RU"/>
              </w:rPr>
            </w:pPr>
          </w:p>
        </w:tc>
        <w:tc>
          <w:tcPr>
            <w:tcW w:w="440" w:type="pct"/>
            <w:vMerge/>
            <w:tcBorders>
              <w:left w:val="single" w:sz="4" w:space="0" w:color="auto"/>
              <w:right w:val="single" w:sz="4" w:space="0" w:color="auto"/>
            </w:tcBorders>
          </w:tcPr>
          <w:p w:rsidR="00F52571" w:rsidRPr="002300E6" w:rsidRDefault="00F52571" w:rsidP="00B4541F">
            <w:pPr>
              <w:spacing w:line="276" w:lineRule="auto"/>
              <w:rPr>
                <w:rFonts w:ascii="Times New Roman" w:eastAsia="Times New Roman" w:hAnsi="Times New Roman" w:cs="Times New Roman"/>
                <w:b/>
                <w:i/>
                <w:lang w:eastAsia="ru-RU"/>
              </w:rPr>
            </w:pPr>
          </w:p>
        </w:tc>
      </w:tr>
      <w:tr w:rsidR="00F52571" w:rsidRPr="002300E6" w:rsidTr="00F52571">
        <w:trPr>
          <w:trHeight w:val="84"/>
        </w:trPr>
        <w:tc>
          <w:tcPr>
            <w:tcW w:w="1090" w:type="pct"/>
            <w:vMerge/>
            <w:tcBorders>
              <w:left w:val="single" w:sz="4" w:space="0" w:color="auto"/>
              <w:right w:val="single" w:sz="4" w:space="0" w:color="auto"/>
            </w:tcBorders>
          </w:tcPr>
          <w:p w:rsidR="00F52571" w:rsidRPr="002300E6" w:rsidRDefault="00F52571" w:rsidP="00B4541F">
            <w:pPr>
              <w:rPr>
                <w:rFonts w:ascii="Times New Roman" w:eastAsia="Times New Roman" w:hAnsi="Times New Roman" w:cs="Times New Roman"/>
                <w:b/>
                <w:bCs/>
                <w:lang w:eastAsia="ru-RU"/>
              </w:rPr>
            </w:pPr>
          </w:p>
        </w:tc>
        <w:tc>
          <w:tcPr>
            <w:tcW w:w="2874" w:type="pct"/>
          </w:tcPr>
          <w:p w:rsidR="00F52571" w:rsidRPr="002300E6" w:rsidRDefault="00F52571" w:rsidP="002D0C56">
            <w:pPr>
              <w:numPr>
                <w:ilvl w:val="0"/>
                <w:numId w:val="24"/>
              </w:numPr>
              <w:suppressAutoHyphens/>
              <w:ind w:left="464"/>
              <w:rPr>
                <w:rFonts w:ascii="Times New Roman" w:eastAsia="Times New Roman" w:hAnsi="Times New Roman" w:cs="Times New Roman"/>
                <w:bCs/>
              </w:rPr>
            </w:pPr>
            <w:r w:rsidRPr="002300E6">
              <w:rPr>
                <w:rFonts w:ascii="Times New Roman" w:eastAsia="Times New Roman" w:hAnsi="Times New Roman" w:cs="Times New Roman"/>
                <w:bCs/>
              </w:rPr>
              <w:t>Архиваторы: виды, особенности, пересылка</w:t>
            </w:r>
          </w:p>
        </w:tc>
        <w:tc>
          <w:tcPr>
            <w:tcW w:w="596" w:type="pct"/>
            <w:vMerge/>
            <w:tcBorders>
              <w:left w:val="single" w:sz="4" w:space="0" w:color="auto"/>
              <w:right w:val="single" w:sz="4" w:space="0" w:color="auto"/>
            </w:tcBorders>
            <w:vAlign w:val="center"/>
          </w:tcPr>
          <w:p w:rsidR="00F52571" w:rsidRPr="002300E6" w:rsidRDefault="00F52571" w:rsidP="00B4541F">
            <w:pPr>
              <w:spacing w:line="276" w:lineRule="auto"/>
              <w:rPr>
                <w:rFonts w:ascii="Times New Roman" w:eastAsia="Times New Roman" w:hAnsi="Times New Roman" w:cs="Times New Roman"/>
                <w:b/>
                <w:i/>
                <w:lang w:eastAsia="ru-RU"/>
              </w:rPr>
            </w:pPr>
          </w:p>
        </w:tc>
        <w:tc>
          <w:tcPr>
            <w:tcW w:w="440" w:type="pct"/>
            <w:vMerge/>
            <w:tcBorders>
              <w:left w:val="single" w:sz="4" w:space="0" w:color="auto"/>
              <w:right w:val="single" w:sz="4" w:space="0" w:color="auto"/>
            </w:tcBorders>
          </w:tcPr>
          <w:p w:rsidR="00F52571" w:rsidRPr="002300E6" w:rsidRDefault="00F52571" w:rsidP="00B4541F">
            <w:pPr>
              <w:spacing w:line="276" w:lineRule="auto"/>
              <w:rPr>
                <w:rFonts w:ascii="Times New Roman" w:eastAsia="Times New Roman" w:hAnsi="Times New Roman" w:cs="Times New Roman"/>
                <w:b/>
                <w:i/>
                <w:lang w:eastAsia="ru-RU"/>
              </w:rPr>
            </w:pPr>
          </w:p>
        </w:tc>
      </w:tr>
      <w:tr w:rsidR="00F52571" w:rsidRPr="002300E6" w:rsidTr="00F52571">
        <w:trPr>
          <w:trHeight w:val="84"/>
        </w:trPr>
        <w:tc>
          <w:tcPr>
            <w:tcW w:w="1090" w:type="pct"/>
            <w:vMerge/>
            <w:tcBorders>
              <w:left w:val="single" w:sz="4" w:space="0" w:color="auto"/>
              <w:right w:val="single" w:sz="4" w:space="0" w:color="auto"/>
            </w:tcBorders>
          </w:tcPr>
          <w:p w:rsidR="00F52571" w:rsidRPr="002300E6" w:rsidRDefault="00F52571" w:rsidP="00B4541F">
            <w:pPr>
              <w:rPr>
                <w:rFonts w:ascii="Times New Roman" w:eastAsia="Times New Roman" w:hAnsi="Times New Roman" w:cs="Times New Roman"/>
                <w:b/>
                <w:bCs/>
                <w:lang w:eastAsia="ru-RU"/>
              </w:rPr>
            </w:pPr>
          </w:p>
        </w:tc>
        <w:tc>
          <w:tcPr>
            <w:tcW w:w="2874" w:type="pct"/>
            <w:tcBorders>
              <w:top w:val="single" w:sz="4" w:space="0" w:color="auto"/>
              <w:left w:val="single" w:sz="4" w:space="0" w:color="auto"/>
              <w:bottom w:val="single" w:sz="4" w:space="0" w:color="auto"/>
              <w:right w:val="single" w:sz="4" w:space="0" w:color="auto"/>
            </w:tcBorders>
          </w:tcPr>
          <w:p w:rsidR="00F52571" w:rsidRPr="002300E6" w:rsidRDefault="00F52571" w:rsidP="00B4541F">
            <w:pPr>
              <w:rPr>
                <w:rFonts w:ascii="Times New Roman" w:eastAsia="Times New Roman" w:hAnsi="Times New Roman" w:cs="Times New Roman"/>
                <w:b/>
                <w:lang w:eastAsia="ru-RU"/>
              </w:rPr>
            </w:pPr>
            <w:r w:rsidRPr="002300E6">
              <w:rPr>
                <w:rFonts w:ascii="Times New Roman" w:eastAsia="Times New Roman" w:hAnsi="Times New Roman" w:cs="Times New Roman"/>
                <w:b/>
                <w:bCs/>
                <w:lang w:eastAsia="ru-RU"/>
              </w:rPr>
              <w:t xml:space="preserve">В том числе практических и лабораторных занятий </w:t>
            </w:r>
          </w:p>
        </w:tc>
        <w:tc>
          <w:tcPr>
            <w:tcW w:w="596" w:type="pct"/>
            <w:tcBorders>
              <w:left w:val="single" w:sz="4" w:space="0" w:color="auto"/>
              <w:right w:val="single" w:sz="4" w:space="0" w:color="auto"/>
            </w:tcBorders>
            <w:vAlign w:val="center"/>
          </w:tcPr>
          <w:p w:rsidR="00F52571" w:rsidRPr="002300E6" w:rsidRDefault="004D4E3F" w:rsidP="00B4541F">
            <w:pPr>
              <w:spacing w:line="276" w:lineRule="auto"/>
              <w:jc w:val="center"/>
              <w:rPr>
                <w:rFonts w:ascii="Times New Roman" w:eastAsia="Times New Roman" w:hAnsi="Times New Roman" w:cs="Times New Roman"/>
                <w:b/>
                <w:iCs/>
                <w:lang w:eastAsia="ru-RU"/>
              </w:rPr>
            </w:pPr>
            <w:r>
              <w:rPr>
                <w:rFonts w:ascii="Times New Roman" w:eastAsia="Times New Roman" w:hAnsi="Times New Roman" w:cs="Times New Roman"/>
                <w:b/>
                <w:iCs/>
                <w:lang w:eastAsia="ru-RU"/>
              </w:rPr>
              <w:t>20</w:t>
            </w:r>
          </w:p>
        </w:tc>
        <w:tc>
          <w:tcPr>
            <w:tcW w:w="440" w:type="pct"/>
            <w:vMerge/>
            <w:tcBorders>
              <w:left w:val="single" w:sz="4" w:space="0" w:color="auto"/>
              <w:right w:val="single" w:sz="4" w:space="0" w:color="auto"/>
            </w:tcBorders>
          </w:tcPr>
          <w:p w:rsidR="00F52571" w:rsidRPr="002300E6" w:rsidRDefault="00F52571" w:rsidP="00B4541F">
            <w:pPr>
              <w:spacing w:line="276" w:lineRule="auto"/>
              <w:jc w:val="center"/>
              <w:rPr>
                <w:rFonts w:ascii="Times New Roman" w:eastAsia="Times New Roman" w:hAnsi="Times New Roman" w:cs="Times New Roman"/>
                <w:b/>
                <w:iCs/>
                <w:lang w:eastAsia="ru-RU"/>
              </w:rPr>
            </w:pPr>
          </w:p>
        </w:tc>
      </w:tr>
      <w:tr w:rsidR="00F52571" w:rsidRPr="002300E6" w:rsidTr="00F52571">
        <w:trPr>
          <w:trHeight w:val="84"/>
        </w:trPr>
        <w:tc>
          <w:tcPr>
            <w:tcW w:w="1090" w:type="pct"/>
            <w:vMerge/>
            <w:tcBorders>
              <w:left w:val="single" w:sz="4" w:space="0" w:color="auto"/>
              <w:right w:val="single" w:sz="4" w:space="0" w:color="auto"/>
            </w:tcBorders>
          </w:tcPr>
          <w:p w:rsidR="00F52571" w:rsidRPr="002300E6" w:rsidRDefault="00F52571" w:rsidP="00B4541F">
            <w:pPr>
              <w:rPr>
                <w:rFonts w:ascii="Times New Roman" w:eastAsia="Times New Roman" w:hAnsi="Times New Roman" w:cs="Times New Roman"/>
                <w:b/>
                <w:bCs/>
                <w:lang w:eastAsia="ru-RU"/>
              </w:rPr>
            </w:pPr>
          </w:p>
        </w:tc>
        <w:tc>
          <w:tcPr>
            <w:tcW w:w="2874" w:type="pct"/>
          </w:tcPr>
          <w:p w:rsidR="00F52571" w:rsidRPr="002300E6" w:rsidRDefault="00F52571" w:rsidP="00B4541F">
            <w:pPr>
              <w:rPr>
                <w:rFonts w:ascii="Times New Roman" w:eastAsia="PMingLiU" w:hAnsi="Times New Roman" w:cs="Arial"/>
                <w:bCs/>
                <w:lang w:eastAsia="zh-TW"/>
              </w:rPr>
            </w:pPr>
            <w:r w:rsidRPr="002300E6">
              <w:rPr>
                <w:rFonts w:ascii="Times New Roman" w:eastAsia="PMingLiU" w:hAnsi="Times New Roman" w:cs="Arial"/>
                <w:bCs/>
                <w:lang w:eastAsia="zh-TW"/>
              </w:rPr>
              <w:t>Лабораторное занятие № 1. Установка операционных систем. Создание образа операционной системы</w:t>
            </w:r>
          </w:p>
        </w:tc>
        <w:tc>
          <w:tcPr>
            <w:tcW w:w="596" w:type="pct"/>
            <w:tcBorders>
              <w:left w:val="single" w:sz="4" w:space="0" w:color="auto"/>
              <w:right w:val="single" w:sz="4" w:space="0" w:color="auto"/>
            </w:tcBorders>
            <w:vAlign w:val="center"/>
          </w:tcPr>
          <w:p w:rsidR="00F52571" w:rsidRPr="00DC32A5" w:rsidRDefault="004D4E3F" w:rsidP="00B4541F">
            <w:pPr>
              <w:spacing w:line="276"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4</w:t>
            </w:r>
          </w:p>
        </w:tc>
        <w:tc>
          <w:tcPr>
            <w:tcW w:w="440" w:type="pct"/>
            <w:vMerge/>
            <w:tcBorders>
              <w:left w:val="single" w:sz="4" w:space="0" w:color="auto"/>
              <w:right w:val="single" w:sz="4" w:space="0" w:color="auto"/>
            </w:tcBorders>
          </w:tcPr>
          <w:p w:rsidR="00F52571" w:rsidRPr="00982005" w:rsidRDefault="00F52571" w:rsidP="00B4541F">
            <w:pPr>
              <w:spacing w:line="276" w:lineRule="auto"/>
              <w:jc w:val="center"/>
              <w:rPr>
                <w:rFonts w:ascii="Times New Roman" w:eastAsia="Times New Roman" w:hAnsi="Times New Roman" w:cs="Times New Roman"/>
                <w:i/>
                <w:lang w:eastAsia="ru-RU"/>
              </w:rPr>
            </w:pPr>
          </w:p>
        </w:tc>
      </w:tr>
      <w:tr w:rsidR="00F52571" w:rsidRPr="002300E6" w:rsidTr="00F52571">
        <w:trPr>
          <w:trHeight w:val="84"/>
        </w:trPr>
        <w:tc>
          <w:tcPr>
            <w:tcW w:w="1090" w:type="pct"/>
            <w:vMerge/>
            <w:tcBorders>
              <w:left w:val="single" w:sz="4" w:space="0" w:color="auto"/>
              <w:right w:val="single" w:sz="4" w:space="0" w:color="auto"/>
            </w:tcBorders>
          </w:tcPr>
          <w:p w:rsidR="00F52571" w:rsidRPr="002300E6" w:rsidRDefault="00F52571" w:rsidP="00B4541F">
            <w:pPr>
              <w:rPr>
                <w:rFonts w:ascii="Times New Roman" w:eastAsia="Times New Roman" w:hAnsi="Times New Roman" w:cs="Times New Roman"/>
                <w:b/>
                <w:bCs/>
                <w:lang w:eastAsia="ru-RU"/>
              </w:rPr>
            </w:pPr>
          </w:p>
        </w:tc>
        <w:tc>
          <w:tcPr>
            <w:tcW w:w="2874" w:type="pct"/>
          </w:tcPr>
          <w:p w:rsidR="00F52571" w:rsidRPr="002300E6" w:rsidRDefault="00F52571" w:rsidP="00B4541F">
            <w:pPr>
              <w:rPr>
                <w:rFonts w:ascii="Times New Roman" w:eastAsia="PMingLiU" w:hAnsi="Times New Roman" w:cs="Arial"/>
                <w:bCs/>
                <w:lang w:eastAsia="zh-TW"/>
              </w:rPr>
            </w:pPr>
            <w:r w:rsidRPr="002300E6">
              <w:rPr>
                <w:rFonts w:ascii="Times New Roman" w:eastAsia="PMingLiU" w:hAnsi="Times New Roman" w:cs="Arial"/>
                <w:bCs/>
                <w:lang w:eastAsia="zh-TW"/>
              </w:rPr>
              <w:t>Лабораторное занятие № 2. Восстановление операционной системы</w:t>
            </w:r>
          </w:p>
        </w:tc>
        <w:tc>
          <w:tcPr>
            <w:tcW w:w="596" w:type="pct"/>
            <w:tcBorders>
              <w:left w:val="single" w:sz="4" w:space="0" w:color="auto"/>
              <w:right w:val="single" w:sz="4" w:space="0" w:color="auto"/>
            </w:tcBorders>
            <w:vAlign w:val="center"/>
          </w:tcPr>
          <w:p w:rsidR="00F52571" w:rsidRPr="00DC32A5" w:rsidRDefault="004D4E3F" w:rsidP="00B4541F">
            <w:pPr>
              <w:spacing w:line="276"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4</w:t>
            </w:r>
          </w:p>
        </w:tc>
        <w:tc>
          <w:tcPr>
            <w:tcW w:w="440" w:type="pct"/>
            <w:vMerge/>
            <w:tcBorders>
              <w:left w:val="single" w:sz="4" w:space="0" w:color="auto"/>
              <w:right w:val="single" w:sz="4" w:space="0" w:color="auto"/>
            </w:tcBorders>
          </w:tcPr>
          <w:p w:rsidR="00F52571" w:rsidRPr="00982005" w:rsidRDefault="00F52571" w:rsidP="00B4541F">
            <w:pPr>
              <w:spacing w:line="276" w:lineRule="auto"/>
              <w:jc w:val="center"/>
              <w:rPr>
                <w:rFonts w:ascii="Times New Roman" w:eastAsia="Times New Roman" w:hAnsi="Times New Roman" w:cs="Times New Roman"/>
                <w:i/>
                <w:lang w:eastAsia="ru-RU"/>
              </w:rPr>
            </w:pPr>
          </w:p>
        </w:tc>
      </w:tr>
      <w:tr w:rsidR="00F52571" w:rsidRPr="002300E6" w:rsidTr="00F52571">
        <w:trPr>
          <w:trHeight w:val="84"/>
        </w:trPr>
        <w:tc>
          <w:tcPr>
            <w:tcW w:w="1090" w:type="pct"/>
            <w:vMerge/>
            <w:tcBorders>
              <w:left w:val="single" w:sz="4" w:space="0" w:color="auto"/>
              <w:right w:val="single" w:sz="4" w:space="0" w:color="auto"/>
            </w:tcBorders>
          </w:tcPr>
          <w:p w:rsidR="00F52571" w:rsidRPr="002300E6" w:rsidRDefault="00F52571" w:rsidP="00B4541F">
            <w:pPr>
              <w:rPr>
                <w:rFonts w:ascii="Times New Roman" w:eastAsia="Times New Roman" w:hAnsi="Times New Roman" w:cs="Times New Roman"/>
                <w:b/>
                <w:bCs/>
                <w:lang w:eastAsia="ru-RU"/>
              </w:rPr>
            </w:pPr>
          </w:p>
        </w:tc>
        <w:tc>
          <w:tcPr>
            <w:tcW w:w="2874" w:type="pct"/>
          </w:tcPr>
          <w:p w:rsidR="00F52571" w:rsidRPr="002300E6" w:rsidRDefault="00F52571" w:rsidP="00B4541F">
            <w:pPr>
              <w:rPr>
                <w:rFonts w:ascii="Times New Roman" w:eastAsia="PMingLiU" w:hAnsi="Times New Roman" w:cs="Arial"/>
                <w:bCs/>
                <w:lang w:eastAsia="zh-TW"/>
              </w:rPr>
            </w:pPr>
            <w:r w:rsidRPr="002300E6">
              <w:rPr>
                <w:rFonts w:ascii="Times New Roman" w:eastAsia="PMingLiU" w:hAnsi="Times New Roman" w:cs="Arial"/>
                <w:bCs/>
                <w:lang w:eastAsia="zh-TW"/>
              </w:rPr>
              <w:t>Лабораторное занятие № 3. Обновление операционной системы</w:t>
            </w:r>
          </w:p>
        </w:tc>
        <w:tc>
          <w:tcPr>
            <w:tcW w:w="596" w:type="pct"/>
            <w:tcBorders>
              <w:left w:val="single" w:sz="4" w:space="0" w:color="auto"/>
              <w:right w:val="single" w:sz="4" w:space="0" w:color="auto"/>
            </w:tcBorders>
            <w:vAlign w:val="center"/>
          </w:tcPr>
          <w:p w:rsidR="00F52571" w:rsidRPr="00DC32A5" w:rsidRDefault="009D1091" w:rsidP="00B4541F">
            <w:pPr>
              <w:spacing w:line="276" w:lineRule="auto"/>
              <w:jc w:val="center"/>
              <w:rPr>
                <w:rFonts w:ascii="Times New Roman" w:eastAsia="Times New Roman" w:hAnsi="Times New Roman" w:cs="Times New Roman"/>
                <w:lang w:eastAsia="ru-RU"/>
              </w:rPr>
            </w:pPr>
            <w:r w:rsidRPr="00DC32A5">
              <w:rPr>
                <w:rFonts w:ascii="Times New Roman" w:eastAsia="Times New Roman" w:hAnsi="Times New Roman" w:cs="Times New Roman"/>
                <w:lang w:eastAsia="ru-RU"/>
              </w:rPr>
              <w:t>4</w:t>
            </w:r>
          </w:p>
        </w:tc>
        <w:tc>
          <w:tcPr>
            <w:tcW w:w="440" w:type="pct"/>
            <w:vMerge/>
            <w:tcBorders>
              <w:left w:val="single" w:sz="4" w:space="0" w:color="auto"/>
              <w:right w:val="single" w:sz="4" w:space="0" w:color="auto"/>
            </w:tcBorders>
          </w:tcPr>
          <w:p w:rsidR="00F52571" w:rsidRPr="00982005" w:rsidRDefault="00F52571" w:rsidP="00B4541F">
            <w:pPr>
              <w:spacing w:line="276" w:lineRule="auto"/>
              <w:jc w:val="center"/>
              <w:rPr>
                <w:rFonts w:ascii="Times New Roman" w:eastAsia="Times New Roman" w:hAnsi="Times New Roman" w:cs="Times New Roman"/>
                <w:i/>
                <w:lang w:eastAsia="ru-RU"/>
              </w:rPr>
            </w:pPr>
          </w:p>
        </w:tc>
      </w:tr>
      <w:tr w:rsidR="00F52571" w:rsidRPr="002300E6" w:rsidTr="00F52571">
        <w:trPr>
          <w:trHeight w:val="84"/>
        </w:trPr>
        <w:tc>
          <w:tcPr>
            <w:tcW w:w="1090" w:type="pct"/>
            <w:vMerge/>
            <w:tcBorders>
              <w:left w:val="single" w:sz="4" w:space="0" w:color="auto"/>
              <w:right w:val="single" w:sz="4" w:space="0" w:color="auto"/>
            </w:tcBorders>
          </w:tcPr>
          <w:p w:rsidR="00F52571" w:rsidRPr="002300E6" w:rsidRDefault="00F52571" w:rsidP="00B4541F">
            <w:pPr>
              <w:rPr>
                <w:rFonts w:ascii="Times New Roman" w:eastAsia="Times New Roman" w:hAnsi="Times New Roman" w:cs="Times New Roman"/>
                <w:b/>
                <w:bCs/>
                <w:lang w:eastAsia="ru-RU"/>
              </w:rPr>
            </w:pPr>
          </w:p>
        </w:tc>
        <w:tc>
          <w:tcPr>
            <w:tcW w:w="2874" w:type="pct"/>
          </w:tcPr>
          <w:p w:rsidR="00F52571" w:rsidRPr="002300E6" w:rsidRDefault="00F52571" w:rsidP="00B4541F">
            <w:pPr>
              <w:rPr>
                <w:rFonts w:ascii="Times New Roman" w:eastAsia="PMingLiU" w:hAnsi="Times New Roman" w:cs="Arial"/>
                <w:bCs/>
                <w:lang w:eastAsia="zh-TW"/>
              </w:rPr>
            </w:pPr>
            <w:r w:rsidRPr="002300E6">
              <w:rPr>
                <w:rFonts w:ascii="Times New Roman" w:eastAsia="PMingLiU" w:hAnsi="Times New Roman" w:cs="Arial"/>
                <w:bCs/>
                <w:lang w:eastAsia="zh-TW"/>
              </w:rPr>
              <w:t>Лабораторное занятие № 4. Проверка компьютеров на наличие вирусов</w:t>
            </w:r>
          </w:p>
        </w:tc>
        <w:tc>
          <w:tcPr>
            <w:tcW w:w="596" w:type="pct"/>
            <w:tcBorders>
              <w:left w:val="single" w:sz="4" w:space="0" w:color="auto"/>
              <w:right w:val="single" w:sz="4" w:space="0" w:color="auto"/>
            </w:tcBorders>
            <w:vAlign w:val="center"/>
          </w:tcPr>
          <w:p w:rsidR="00F52571" w:rsidRPr="00DC32A5" w:rsidRDefault="009D1091" w:rsidP="00B4541F">
            <w:pPr>
              <w:spacing w:line="276" w:lineRule="auto"/>
              <w:jc w:val="center"/>
              <w:rPr>
                <w:rFonts w:ascii="Times New Roman" w:eastAsia="Times New Roman" w:hAnsi="Times New Roman" w:cs="Times New Roman"/>
                <w:lang w:eastAsia="ru-RU"/>
              </w:rPr>
            </w:pPr>
            <w:r w:rsidRPr="00DC32A5">
              <w:rPr>
                <w:rFonts w:ascii="Times New Roman" w:eastAsia="Times New Roman" w:hAnsi="Times New Roman" w:cs="Times New Roman"/>
                <w:lang w:eastAsia="ru-RU"/>
              </w:rPr>
              <w:t>4</w:t>
            </w:r>
          </w:p>
        </w:tc>
        <w:tc>
          <w:tcPr>
            <w:tcW w:w="440" w:type="pct"/>
            <w:vMerge/>
            <w:tcBorders>
              <w:left w:val="single" w:sz="4" w:space="0" w:color="auto"/>
              <w:right w:val="single" w:sz="4" w:space="0" w:color="auto"/>
            </w:tcBorders>
          </w:tcPr>
          <w:p w:rsidR="00F52571" w:rsidRPr="00982005" w:rsidRDefault="00F52571" w:rsidP="00B4541F">
            <w:pPr>
              <w:spacing w:line="276" w:lineRule="auto"/>
              <w:jc w:val="center"/>
              <w:rPr>
                <w:rFonts w:ascii="Times New Roman" w:eastAsia="Times New Roman" w:hAnsi="Times New Roman" w:cs="Times New Roman"/>
                <w:i/>
                <w:lang w:eastAsia="ru-RU"/>
              </w:rPr>
            </w:pPr>
          </w:p>
        </w:tc>
      </w:tr>
      <w:tr w:rsidR="00F52571" w:rsidRPr="002300E6" w:rsidTr="00F52571">
        <w:trPr>
          <w:trHeight w:val="84"/>
        </w:trPr>
        <w:tc>
          <w:tcPr>
            <w:tcW w:w="1090" w:type="pct"/>
            <w:vMerge/>
            <w:tcBorders>
              <w:left w:val="single" w:sz="4" w:space="0" w:color="auto"/>
              <w:bottom w:val="single" w:sz="4" w:space="0" w:color="auto"/>
              <w:right w:val="single" w:sz="4" w:space="0" w:color="auto"/>
            </w:tcBorders>
          </w:tcPr>
          <w:p w:rsidR="00F52571" w:rsidRPr="002300E6" w:rsidRDefault="00F52571" w:rsidP="00B4541F">
            <w:pPr>
              <w:rPr>
                <w:rFonts w:ascii="Times New Roman" w:eastAsia="Times New Roman" w:hAnsi="Times New Roman" w:cs="Times New Roman"/>
                <w:b/>
                <w:bCs/>
                <w:lang w:eastAsia="ru-RU"/>
              </w:rPr>
            </w:pPr>
          </w:p>
        </w:tc>
        <w:tc>
          <w:tcPr>
            <w:tcW w:w="2874" w:type="pct"/>
          </w:tcPr>
          <w:p w:rsidR="00F52571" w:rsidRPr="002300E6" w:rsidRDefault="00F52571" w:rsidP="00B4541F">
            <w:pPr>
              <w:rPr>
                <w:rFonts w:ascii="Times New Roman" w:eastAsia="PMingLiU" w:hAnsi="Times New Roman" w:cs="Arial"/>
                <w:bCs/>
                <w:lang w:eastAsia="zh-TW"/>
              </w:rPr>
            </w:pPr>
            <w:r w:rsidRPr="002300E6">
              <w:rPr>
                <w:rFonts w:ascii="Times New Roman" w:eastAsia="PMingLiU" w:hAnsi="Times New Roman" w:cs="Arial"/>
                <w:bCs/>
                <w:lang w:eastAsia="zh-TW"/>
              </w:rPr>
              <w:t>Лабораторное занятие № 5. Создание и пересылка архивного файла</w:t>
            </w:r>
          </w:p>
        </w:tc>
        <w:tc>
          <w:tcPr>
            <w:tcW w:w="596" w:type="pct"/>
            <w:tcBorders>
              <w:left w:val="single" w:sz="4" w:space="0" w:color="auto"/>
              <w:bottom w:val="single" w:sz="4" w:space="0" w:color="auto"/>
              <w:right w:val="single" w:sz="4" w:space="0" w:color="auto"/>
            </w:tcBorders>
            <w:vAlign w:val="center"/>
          </w:tcPr>
          <w:p w:rsidR="00F52571" w:rsidRPr="00DC32A5" w:rsidRDefault="009D1091" w:rsidP="00B4541F">
            <w:pPr>
              <w:spacing w:line="276" w:lineRule="auto"/>
              <w:jc w:val="center"/>
              <w:rPr>
                <w:rFonts w:ascii="Times New Roman" w:eastAsia="Times New Roman" w:hAnsi="Times New Roman" w:cs="Times New Roman"/>
                <w:lang w:eastAsia="ru-RU"/>
              </w:rPr>
            </w:pPr>
            <w:r w:rsidRPr="00DC32A5">
              <w:rPr>
                <w:rFonts w:ascii="Times New Roman" w:eastAsia="Times New Roman" w:hAnsi="Times New Roman" w:cs="Times New Roman"/>
                <w:lang w:eastAsia="ru-RU"/>
              </w:rPr>
              <w:t>4</w:t>
            </w:r>
          </w:p>
        </w:tc>
        <w:tc>
          <w:tcPr>
            <w:tcW w:w="440" w:type="pct"/>
            <w:vMerge/>
            <w:tcBorders>
              <w:left w:val="single" w:sz="4" w:space="0" w:color="auto"/>
              <w:bottom w:val="single" w:sz="4" w:space="0" w:color="auto"/>
              <w:right w:val="single" w:sz="4" w:space="0" w:color="auto"/>
            </w:tcBorders>
          </w:tcPr>
          <w:p w:rsidR="00F52571" w:rsidRPr="00982005" w:rsidRDefault="00F52571" w:rsidP="00B4541F">
            <w:pPr>
              <w:spacing w:line="276" w:lineRule="auto"/>
              <w:jc w:val="center"/>
              <w:rPr>
                <w:rFonts w:ascii="Times New Roman" w:eastAsia="Times New Roman" w:hAnsi="Times New Roman" w:cs="Times New Roman"/>
                <w:i/>
                <w:lang w:eastAsia="ru-RU"/>
              </w:rPr>
            </w:pPr>
          </w:p>
        </w:tc>
      </w:tr>
      <w:tr w:rsidR="009D1091" w:rsidRPr="002300E6" w:rsidTr="00F52571">
        <w:trPr>
          <w:trHeight w:val="86"/>
        </w:trPr>
        <w:tc>
          <w:tcPr>
            <w:tcW w:w="1090" w:type="pct"/>
            <w:vMerge w:val="restart"/>
            <w:tcBorders>
              <w:top w:val="single" w:sz="4" w:space="0" w:color="auto"/>
              <w:left w:val="single" w:sz="4" w:space="0" w:color="auto"/>
              <w:right w:val="single" w:sz="4" w:space="0" w:color="auto"/>
            </w:tcBorders>
          </w:tcPr>
          <w:p w:rsidR="009D1091" w:rsidRPr="002300E6" w:rsidRDefault="009D1091" w:rsidP="00B4541F">
            <w:pPr>
              <w:rPr>
                <w:rFonts w:ascii="Times New Roman" w:eastAsia="Times New Roman" w:hAnsi="Times New Roman" w:cs="Times New Roman"/>
                <w:b/>
                <w:bCs/>
                <w:lang w:eastAsia="ru-RU"/>
              </w:rPr>
            </w:pPr>
            <w:r w:rsidRPr="002300E6">
              <w:rPr>
                <w:rFonts w:ascii="Times New Roman" w:eastAsia="Times New Roman" w:hAnsi="Times New Roman" w:cs="Times New Roman"/>
                <w:b/>
                <w:bCs/>
                <w:lang w:eastAsia="ru-RU"/>
              </w:rPr>
              <w:t>Тема 3.2. Настройка и сопровождение прикладного программного обеспечения</w:t>
            </w:r>
          </w:p>
        </w:tc>
        <w:tc>
          <w:tcPr>
            <w:tcW w:w="2874" w:type="pct"/>
            <w:tcBorders>
              <w:top w:val="single" w:sz="4" w:space="0" w:color="auto"/>
              <w:left w:val="single" w:sz="4" w:space="0" w:color="auto"/>
              <w:bottom w:val="single" w:sz="4" w:space="0" w:color="auto"/>
              <w:right w:val="single" w:sz="4" w:space="0" w:color="auto"/>
            </w:tcBorders>
          </w:tcPr>
          <w:p w:rsidR="009D1091" w:rsidRPr="002300E6" w:rsidRDefault="009D1091" w:rsidP="00B4541F">
            <w:pPr>
              <w:rPr>
                <w:rFonts w:ascii="Times New Roman" w:eastAsia="Times New Roman" w:hAnsi="Times New Roman" w:cs="Times New Roman"/>
                <w:b/>
                <w:lang w:eastAsia="ru-RU"/>
              </w:rPr>
            </w:pPr>
            <w:r w:rsidRPr="002300E6">
              <w:rPr>
                <w:rFonts w:ascii="Times New Roman" w:eastAsia="Times New Roman" w:hAnsi="Times New Roman" w:cs="Times New Roman"/>
                <w:b/>
                <w:bCs/>
                <w:lang w:eastAsia="ru-RU"/>
              </w:rPr>
              <w:t xml:space="preserve">Содержание </w:t>
            </w:r>
          </w:p>
        </w:tc>
        <w:tc>
          <w:tcPr>
            <w:tcW w:w="596" w:type="pct"/>
            <w:tcBorders>
              <w:top w:val="single" w:sz="4" w:space="0" w:color="auto"/>
              <w:left w:val="single" w:sz="4" w:space="0" w:color="auto"/>
              <w:right w:val="single" w:sz="4" w:space="0" w:color="auto"/>
            </w:tcBorders>
            <w:vAlign w:val="center"/>
          </w:tcPr>
          <w:p w:rsidR="009D1091" w:rsidRPr="002300E6" w:rsidRDefault="004D4E3F" w:rsidP="00B4541F">
            <w:pPr>
              <w:spacing w:line="276" w:lineRule="auto"/>
              <w:jc w:val="center"/>
              <w:rPr>
                <w:rFonts w:ascii="Times New Roman" w:eastAsia="Times New Roman" w:hAnsi="Times New Roman" w:cs="Times New Roman"/>
                <w:b/>
                <w:iCs/>
                <w:lang w:eastAsia="ru-RU"/>
              </w:rPr>
            </w:pPr>
            <w:r>
              <w:rPr>
                <w:rFonts w:ascii="Times New Roman" w:eastAsia="Times New Roman" w:hAnsi="Times New Roman" w:cs="Times New Roman"/>
                <w:b/>
                <w:iCs/>
                <w:lang w:eastAsia="ru-RU"/>
              </w:rPr>
              <w:t>26/16</w:t>
            </w:r>
          </w:p>
        </w:tc>
        <w:tc>
          <w:tcPr>
            <w:tcW w:w="440" w:type="pct"/>
            <w:tcBorders>
              <w:top w:val="single" w:sz="4" w:space="0" w:color="auto"/>
              <w:left w:val="single" w:sz="4" w:space="0" w:color="auto"/>
              <w:right w:val="single" w:sz="4" w:space="0" w:color="auto"/>
            </w:tcBorders>
          </w:tcPr>
          <w:p w:rsidR="009D1091" w:rsidRPr="002300E6" w:rsidRDefault="009D1091" w:rsidP="00B4541F">
            <w:pPr>
              <w:spacing w:line="276" w:lineRule="auto"/>
              <w:jc w:val="center"/>
              <w:rPr>
                <w:rFonts w:ascii="Times New Roman" w:eastAsia="Times New Roman" w:hAnsi="Times New Roman" w:cs="Times New Roman"/>
                <w:b/>
                <w:iCs/>
                <w:lang w:eastAsia="ru-RU"/>
              </w:rPr>
            </w:pPr>
          </w:p>
        </w:tc>
      </w:tr>
      <w:tr w:rsidR="009D1091" w:rsidRPr="002300E6" w:rsidTr="00F52571">
        <w:trPr>
          <w:trHeight w:val="84"/>
        </w:trPr>
        <w:tc>
          <w:tcPr>
            <w:tcW w:w="1090" w:type="pct"/>
            <w:vMerge/>
            <w:tcBorders>
              <w:left w:val="single" w:sz="4" w:space="0" w:color="auto"/>
              <w:right w:val="single" w:sz="4" w:space="0" w:color="auto"/>
            </w:tcBorders>
          </w:tcPr>
          <w:p w:rsidR="009D1091" w:rsidRPr="002300E6" w:rsidRDefault="009D1091" w:rsidP="00B4541F">
            <w:pPr>
              <w:rPr>
                <w:rFonts w:ascii="Times New Roman" w:eastAsia="Times New Roman" w:hAnsi="Times New Roman" w:cs="Times New Roman"/>
                <w:b/>
                <w:bCs/>
                <w:lang w:eastAsia="ru-RU"/>
              </w:rPr>
            </w:pPr>
          </w:p>
        </w:tc>
        <w:tc>
          <w:tcPr>
            <w:tcW w:w="2874" w:type="pct"/>
          </w:tcPr>
          <w:p w:rsidR="009D1091" w:rsidRPr="002300E6" w:rsidRDefault="009D1091" w:rsidP="002D0C56">
            <w:pPr>
              <w:numPr>
                <w:ilvl w:val="0"/>
                <w:numId w:val="25"/>
              </w:numPr>
              <w:ind w:left="322"/>
              <w:rPr>
                <w:rFonts w:ascii="Times New Roman" w:eastAsia="Times New Roman" w:hAnsi="Times New Roman" w:cs="Times New Roman"/>
                <w:bCs/>
              </w:rPr>
            </w:pPr>
            <w:r w:rsidRPr="002300E6">
              <w:rPr>
                <w:rFonts w:ascii="Times New Roman" w:eastAsia="Times New Roman" w:hAnsi="Times New Roman" w:cs="Times New Roman"/>
                <w:bCs/>
              </w:rPr>
              <w:t>Виды и назначение прикладных программ: классификация по типу, применению, типу запуска</w:t>
            </w:r>
          </w:p>
        </w:tc>
        <w:tc>
          <w:tcPr>
            <w:tcW w:w="596" w:type="pct"/>
            <w:vMerge w:val="restart"/>
            <w:tcBorders>
              <w:left w:val="single" w:sz="4" w:space="0" w:color="auto"/>
              <w:right w:val="single" w:sz="4" w:space="0" w:color="auto"/>
            </w:tcBorders>
            <w:vAlign w:val="center"/>
          </w:tcPr>
          <w:p w:rsidR="009D1091" w:rsidRPr="00DC32A5" w:rsidRDefault="004D4E3F" w:rsidP="00B4541F">
            <w:pPr>
              <w:spacing w:line="276"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10</w:t>
            </w:r>
          </w:p>
        </w:tc>
        <w:tc>
          <w:tcPr>
            <w:tcW w:w="440" w:type="pct"/>
            <w:vMerge w:val="restart"/>
            <w:tcBorders>
              <w:left w:val="single" w:sz="4" w:space="0" w:color="auto"/>
              <w:right w:val="single" w:sz="4" w:space="0" w:color="auto"/>
            </w:tcBorders>
          </w:tcPr>
          <w:p w:rsidR="009D1091" w:rsidRDefault="009D1091" w:rsidP="00C269D1">
            <w:pPr>
              <w:spacing w:line="276" w:lineRule="auto"/>
              <w:jc w:val="center"/>
              <w:rPr>
                <w:rFonts w:ascii="Times New Roman" w:eastAsia="Times New Roman" w:hAnsi="Times New Roman" w:cs="Times New Roman"/>
                <w:lang w:eastAsia="ru-RU"/>
              </w:rPr>
            </w:pPr>
          </w:p>
          <w:p w:rsidR="009D1091" w:rsidRDefault="009D1091" w:rsidP="00C269D1">
            <w:pPr>
              <w:spacing w:line="276" w:lineRule="auto"/>
              <w:jc w:val="center"/>
              <w:rPr>
                <w:rFonts w:ascii="Times New Roman" w:eastAsia="Times New Roman" w:hAnsi="Times New Roman" w:cs="Times New Roman"/>
                <w:lang w:eastAsia="ru-RU"/>
              </w:rPr>
            </w:pPr>
          </w:p>
          <w:p w:rsidR="009D1091" w:rsidRDefault="009D1091" w:rsidP="00C269D1">
            <w:pPr>
              <w:spacing w:line="276" w:lineRule="auto"/>
              <w:jc w:val="center"/>
              <w:rPr>
                <w:rFonts w:ascii="Times New Roman" w:eastAsia="Times New Roman" w:hAnsi="Times New Roman" w:cs="Times New Roman"/>
                <w:lang w:eastAsia="ru-RU"/>
              </w:rPr>
            </w:pPr>
          </w:p>
          <w:p w:rsidR="009D1091" w:rsidRDefault="009D1091" w:rsidP="00C269D1">
            <w:pPr>
              <w:spacing w:line="276" w:lineRule="auto"/>
              <w:jc w:val="center"/>
              <w:rPr>
                <w:rFonts w:ascii="Times New Roman" w:eastAsia="Times New Roman" w:hAnsi="Times New Roman" w:cs="Times New Roman"/>
                <w:lang w:eastAsia="ru-RU"/>
              </w:rPr>
            </w:pPr>
          </w:p>
          <w:p w:rsidR="009D1091" w:rsidRDefault="009D1091" w:rsidP="00C269D1">
            <w:pPr>
              <w:spacing w:line="276" w:lineRule="auto"/>
              <w:jc w:val="center"/>
              <w:rPr>
                <w:rFonts w:ascii="Times New Roman" w:eastAsia="Times New Roman" w:hAnsi="Times New Roman" w:cs="Times New Roman"/>
                <w:lang w:eastAsia="ru-RU"/>
              </w:rPr>
            </w:pPr>
          </w:p>
          <w:p w:rsidR="009D1091" w:rsidRDefault="009D1091" w:rsidP="00C269D1">
            <w:pPr>
              <w:spacing w:line="276" w:lineRule="auto"/>
              <w:jc w:val="center"/>
              <w:rPr>
                <w:rFonts w:ascii="Times New Roman" w:eastAsia="Times New Roman" w:hAnsi="Times New Roman" w:cs="Times New Roman"/>
                <w:lang w:eastAsia="ru-RU"/>
              </w:rPr>
            </w:pPr>
          </w:p>
          <w:p w:rsidR="009D1091" w:rsidRDefault="009D1091" w:rsidP="00C269D1">
            <w:pPr>
              <w:spacing w:line="276" w:lineRule="auto"/>
              <w:rPr>
                <w:rFonts w:ascii="Times New Roman" w:eastAsia="Times New Roman" w:hAnsi="Times New Roman" w:cs="Times New Roman"/>
                <w:lang w:eastAsia="ru-RU"/>
              </w:rPr>
            </w:pPr>
            <w:r w:rsidRPr="00697C74">
              <w:rPr>
                <w:rFonts w:ascii="Times New Roman" w:eastAsia="Times New Roman" w:hAnsi="Times New Roman" w:cs="Times New Roman"/>
                <w:lang w:eastAsia="ru-RU"/>
              </w:rPr>
              <w:t xml:space="preserve">ПК 2.3, ПК 2.4, ОК </w:t>
            </w:r>
            <w:r>
              <w:rPr>
                <w:rFonts w:ascii="Times New Roman" w:eastAsia="Times New Roman" w:hAnsi="Times New Roman" w:cs="Times New Roman"/>
                <w:lang w:eastAsia="ru-RU"/>
              </w:rPr>
              <w:t>0</w:t>
            </w:r>
            <w:r w:rsidRPr="00697C74">
              <w:rPr>
                <w:rFonts w:ascii="Times New Roman" w:eastAsia="Times New Roman" w:hAnsi="Times New Roman" w:cs="Times New Roman"/>
                <w:lang w:eastAsia="ru-RU"/>
              </w:rPr>
              <w:t>1</w:t>
            </w:r>
            <w:r>
              <w:rPr>
                <w:rFonts w:ascii="Times New Roman" w:eastAsia="Times New Roman" w:hAnsi="Times New Roman" w:cs="Times New Roman"/>
                <w:lang w:eastAsia="ru-RU"/>
              </w:rPr>
              <w:t>,</w:t>
            </w:r>
          </w:p>
          <w:p w:rsidR="009D1091" w:rsidRDefault="009D1091" w:rsidP="00C269D1">
            <w:pPr>
              <w:spacing w:line="276" w:lineRule="auto"/>
              <w:rPr>
                <w:rFonts w:ascii="Times New Roman" w:eastAsia="Times New Roman" w:hAnsi="Times New Roman" w:cs="Times New Roman"/>
                <w:lang w:eastAsia="ru-RU"/>
              </w:rPr>
            </w:pPr>
            <w:r>
              <w:rPr>
                <w:rFonts w:ascii="Times New Roman" w:eastAsia="Times New Roman" w:hAnsi="Times New Roman" w:cs="Times New Roman"/>
                <w:lang w:eastAsia="ru-RU"/>
              </w:rPr>
              <w:t>ОК 02,</w:t>
            </w:r>
          </w:p>
          <w:p w:rsidR="009D1091" w:rsidRDefault="009D1091" w:rsidP="00C269D1">
            <w:pPr>
              <w:spacing w:line="276" w:lineRule="auto"/>
              <w:rPr>
                <w:rFonts w:ascii="Times New Roman" w:eastAsia="Times New Roman" w:hAnsi="Times New Roman" w:cs="Times New Roman"/>
                <w:lang w:eastAsia="ru-RU"/>
              </w:rPr>
            </w:pPr>
            <w:r>
              <w:rPr>
                <w:rFonts w:ascii="Times New Roman" w:eastAsia="Times New Roman" w:hAnsi="Times New Roman" w:cs="Times New Roman"/>
                <w:lang w:eastAsia="ru-RU"/>
              </w:rPr>
              <w:t>ОК 03,</w:t>
            </w:r>
          </w:p>
          <w:p w:rsidR="009D1091" w:rsidRDefault="009D1091" w:rsidP="00C269D1">
            <w:pPr>
              <w:spacing w:line="276" w:lineRule="auto"/>
              <w:rPr>
                <w:rFonts w:ascii="Times New Roman" w:eastAsia="Times New Roman" w:hAnsi="Times New Roman" w:cs="Times New Roman"/>
                <w:lang w:eastAsia="ru-RU"/>
              </w:rPr>
            </w:pPr>
            <w:r>
              <w:rPr>
                <w:rFonts w:ascii="Times New Roman" w:eastAsia="Times New Roman" w:hAnsi="Times New Roman" w:cs="Times New Roman"/>
                <w:lang w:eastAsia="ru-RU"/>
              </w:rPr>
              <w:t>ОК 04,</w:t>
            </w:r>
          </w:p>
          <w:p w:rsidR="009D1091" w:rsidRDefault="009D1091" w:rsidP="00C269D1">
            <w:pPr>
              <w:spacing w:line="276" w:lineRule="auto"/>
              <w:rPr>
                <w:rFonts w:ascii="Times New Roman" w:eastAsia="Times New Roman" w:hAnsi="Times New Roman" w:cs="Times New Roman"/>
                <w:lang w:eastAsia="ru-RU"/>
              </w:rPr>
            </w:pPr>
            <w:r>
              <w:rPr>
                <w:rFonts w:ascii="Times New Roman" w:eastAsia="Times New Roman" w:hAnsi="Times New Roman" w:cs="Times New Roman"/>
                <w:lang w:eastAsia="ru-RU"/>
              </w:rPr>
              <w:t>ОК 0</w:t>
            </w:r>
            <w:r w:rsidRPr="00697C74">
              <w:rPr>
                <w:rFonts w:ascii="Times New Roman" w:eastAsia="Times New Roman" w:hAnsi="Times New Roman" w:cs="Times New Roman"/>
                <w:lang w:eastAsia="ru-RU"/>
              </w:rPr>
              <w:t xml:space="preserve">5, </w:t>
            </w:r>
            <w:r>
              <w:rPr>
                <w:rFonts w:ascii="Times New Roman" w:eastAsia="Times New Roman" w:hAnsi="Times New Roman" w:cs="Times New Roman"/>
                <w:lang w:eastAsia="ru-RU"/>
              </w:rPr>
              <w:br/>
            </w:r>
            <w:r w:rsidRPr="00697C74">
              <w:rPr>
                <w:rFonts w:ascii="Times New Roman" w:eastAsia="Times New Roman" w:hAnsi="Times New Roman" w:cs="Times New Roman"/>
                <w:lang w:eastAsia="ru-RU"/>
              </w:rPr>
              <w:t xml:space="preserve">ОК </w:t>
            </w:r>
            <w:r>
              <w:rPr>
                <w:rFonts w:ascii="Times New Roman" w:eastAsia="Times New Roman" w:hAnsi="Times New Roman" w:cs="Times New Roman"/>
                <w:lang w:eastAsia="ru-RU"/>
              </w:rPr>
              <w:t>0</w:t>
            </w:r>
            <w:r w:rsidRPr="00697C74">
              <w:rPr>
                <w:rFonts w:ascii="Times New Roman" w:eastAsia="Times New Roman" w:hAnsi="Times New Roman" w:cs="Times New Roman"/>
                <w:lang w:eastAsia="ru-RU"/>
              </w:rPr>
              <w:t>7,</w:t>
            </w:r>
          </w:p>
          <w:p w:rsidR="009D1091" w:rsidRPr="002300E6" w:rsidRDefault="009D1091" w:rsidP="00C269D1">
            <w:pPr>
              <w:spacing w:line="276" w:lineRule="auto"/>
              <w:rPr>
                <w:rFonts w:ascii="Times New Roman" w:eastAsia="Times New Roman" w:hAnsi="Times New Roman" w:cs="Times New Roman"/>
                <w:b/>
                <w:i/>
                <w:lang w:eastAsia="ru-RU"/>
              </w:rPr>
            </w:pPr>
            <w:r w:rsidRPr="00697C74">
              <w:rPr>
                <w:rFonts w:ascii="Times New Roman" w:eastAsia="Times New Roman" w:hAnsi="Times New Roman" w:cs="Times New Roman"/>
                <w:lang w:eastAsia="ru-RU"/>
              </w:rPr>
              <w:t xml:space="preserve">ОК </w:t>
            </w:r>
            <w:r>
              <w:rPr>
                <w:rFonts w:ascii="Times New Roman" w:eastAsia="Times New Roman" w:hAnsi="Times New Roman" w:cs="Times New Roman"/>
                <w:lang w:eastAsia="ru-RU"/>
              </w:rPr>
              <w:t>0</w:t>
            </w:r>
            <w:r w:rsidRPr="00697C74">
              <w:rPr>
                <w:rFonts w:ascii="Times New Roman" w:eastAsia="Times New Roman" w:hAnsi="Times New Roman" w:cs="Times New Roman"/>
                <w:lang w:eastAsia="ru-RU"/>
              </w:rPr>
              <w:t>9</w:t>
            </w:r>
          </w:p>
        </w:tc>
      </w:tr>
      <w:tr w:rsidR="009D1091" w:rsidRPr="002300E6" w:rsidTr="00F52571">
        <w:trPr>
          <w:trHeight w:val="84"/>
        </w:trPr>
        <w:tc>
          <w:tcPr>
            <w:tcW w:w="1090" w:type="pct"/>
            <w:vMerge/>
            <w:tcBorders>
              <w:left w:val="single" w:sz="4" w:space="0" w:color="auto"/>
              <w:right w:val="single" w:sz="4" w:space="0" w:color="auto"/>
            </w:tcBorders>
          </w:tcPr>
          <w:p w:rsidR="009D1091" w:rsidRPr="002300E6" w:rsidRDefault="009D1091" w:rsidP="00B4541F">
            <w:pPr>
              <w:rPr>
                <w:rFonts w:ascii="Times New Roman" w:eastAsia="Times New Roman" w:hAnsi="Times New Roman" w:cs="Times New Roman"/>
                <w:b/>
                <w:bCs/>
                <w:lang w:eastAsia="ru-RU"/>
              </w:rPr>
            </w:pPr>
          </w:p>
        </w:tc>
        <w:tc>
          <w:tcPr>
            <w:tcW w:w="2874" w:type="pct"/>
          </w:tcPr>
          <w:p w:rsidR="009D1091" w:rsidRPr="002300E6" w:rsidRDefault="009D1091" w:rsidP="002D0C56">
            <w:pPr>
              <w:numPr>
                <w:ilvl w:val="0"/>
                <w:numId w:val="25"/>
              </w:numPr>
              <w:ind w:left="322"/>
              <w:rPr>
                <w:rFonts w:ascii="Times New Roman" w:eastAsia="Times New Roman" w:hAnsi="Times New Roman" w:cs="Times New Roman"/>
                <w:bCs/>
              </w:rPr>
            </w:pPr>
            <w:r w:rsidRPr="002300E6">
              <w:rPr>
                <w:rFonts w:ascii="Times New Roman" w:eastAsia="Times New Roman" w:hAnsi="Times New Roman" w:cs="Times New Roman"/>
                <w:bCs/>
              </w:rPr>
              <w:t>Браузеры: установка, настройка, обновление. Облачные сервисы: пользовательские настройки</w:t>
            </w:r>
          </w:p>
        </w:tc>
        <w:tc>
          <w:tcPr>
            <w:tcW w:w="596" w:type="pct"/>
            <w:vMerge/>
            <w:tcBorders>
              <w:left w:val="single" w:sz="4" w:space="0" w:color="auto"/>
              <w:right w:val="single" w:sz="4" w:space="0" w:color="auto"/>
            </w:tcBorders>
            <w:vAlign w:val="center"/>
          </w:tcPr>
          <w:p w:rsidR="009D1091" w:rsidRPr="002300E6" w:rsidRDefault="009D1091" w:rsidP="00B4541F">
            <w:pPr>
              <w:spacing w:line="276" w:lineRule="auto"/>
              <w:rPr>
                <w:rFonts w:ascii="Times New Roman" w:eastAsia="Times New Roman" w:hAnsi="Times New Roman" w:cs="Times New Roman"/>
                <w:b/>
                <w:i/>
                <w:lang w:eastAsia="ru-RU"/>
              </w:rPr>
            </w:pPr>
          </w:p>
        </w:tc>
        <w:tc>
          <w:tcPr>
            <w:tcW w:w="440" w:type="pct"/>
            <w:vMerge/>
            <w:tcBorders>
              <w:left w:val="single" w:sz="4" w:space="0" w:color="auto"/>
              <w:right w:val="single" w:sz="4" w:space="0" w:color="auto"/>
            </w:tcBorders>
          </w:tcPr>
          <w:p w:rsidR="009D1091" w:rsidRPr="002300E6" w:rsidRDefault="009D1091" w:rsidP="00B4541F">
            <w:pPr>
              <w:spacing w:line="276" w:lineRule="auto"/>
              <w:rPr>
                <w:rFonts w:ascii="Times New Roman" w:eastAsia="Times New Roman" w:hAnsi="Times New Roman" w:cs="Times New Roman"/>
                <w:b/>
                <w:i/>
                <w:lang w:eastAsia="ru-RU"/>
              </w:rPr>
            </w:pPr>
          </w:p>
        </w:tc>
      </w:tr>
      <w:tr w:rsidR="009D1091" w:rsidRPr="002300E6" w:rsidTr="00F52571">
        <w:trPr>
          <w:trHeight w:val="84"/>
        </w:trPr>
        <w:tc>
          <w:tcPr>
            <w:tcW w:w="1090" w:type="pct"/>
            <w:vMerge/>
            <w:tcBorders>
              <w:left w:val="single" w:sz="4" w:space="0" w:color="auto"/>
              <w:right w:val="single" w:sz="4" w:space="0" w:color="auto"/>
            </w:tcBorders>
          </w:tcPr>
          <w:p w:rsidR="009D1091" w:rsidRPr="002300E6" w:rsidRDefault="009D1091" w:rsidP="00B4541F">
            <w:pPr>
              <w:rPr>
                <w:rFonts w:ascii="Times New Roman" w:eastAsia="Times New Roman" w:hAnsi="Times New Roman" w:cs="Times New Roman"/>
                <w:b/>
                <w:bCs/>
                <w:lang w:eastAsia="ru-RU"/>
              </w:rPr>
            </w:pPr>
          </w:p>
        </w:tc>
        <w:tc>
          <w:tcPr>
            <w:tcW w:w="2874" w:type="pct"/>
          </w:tcPr>
          <w:p w:rsidR="009D1091" w:rsidRPr="002300E6" w:rsidRDefault="009D1091" w:rsidP="002D0C56">
            <w:pPr>
              <w:numPr>
                <w:ilvl w:val="0"/>
                <w:numId w:val="25"/>
              </w:numPr>
              <w:ind w:left="322"/>
              <w:rPr>
                <w:rFonts w:ascii="Times New Roman" w:eastAsia="Times New Roman" w:hAnsi="Times New Roman" w:cs="Times New Roman"/>
                <w:bCs/>
              </w:rPr>
            </w:pPr>
            <w:r w:rsidRPr="002300E6">
              <w:rPr>
                <w:rFonts w:ascii="Times New Roman" w:eastAsia="Times New Roman" w:hAnsi="Times New Roman" w:cs="Times New Roman"/>
                <w:bCs/>
              </w:rPr>
              <w:t>Программы обработки текстовых и табличных документов: установка, настройка, обновление</w:t>
            </w:r>
          </w:p>
        </w:tc>
        <w:tc>
          <w:tcPr>
            <w:tcW w:w="596" w:type="pct"/>
            <w:vMerge/>
            <w:tcBorders>
              <w:left w:val="single" w:sz="4" w:space="0" w:color="auto"/>
              <w:right w:val="single" w:sz="4" w:space="0" w:color="auto"/>
            </w:tcBorders>
            <w:vAlign w:val="center"/>
          </w:tcPr>
          <w:p w:rsidR="009D1091" w:rsidRPr="002300E6" w:rsidRDefault="009D1091" w:rsidP="00B4541F">
            <w:pPr>
              <w:spacing w:line="276" w:lineRule="auto"/>
              <w:rPr>
                <w:rFonts w:ascii="Times New Roman" w:eastAsia="Times New Roman" w:hAnsi="Times New Roman" w:cs="Times New Roman"/>
                <w:b/>
                <w:i/>
                <w:lang w:eastAsia="ru-RU"/>
              </w:rPr>
            </w:pPr>
          </w:p>
        </w:tc>
        <w:tc>
          <w:tcPr>
            <w:tcW w:w="440" w:type="pct"/>
            <w:vMerge/>
            <w:tcBorders>
              <w:left w:val="single" w:sz="4" w:space="0" w:color="auto"/>
              <w:right w:val="single" w:sz="4" w:space="0" w:color="auto"/>
            </w:tcBorders>
          </w:tcPr>
          <w:p w:rsidR="009D1091" w:rsidRPr="002300E6" w:rsidRDefault="009D1091" w:rsidP="00B4541F">
            <w:pPr>
              <w:spacing w:line="276" w:lineRule="auto"/>
              <w:rPr>
                <w:rFonts w:ascii="Times New Roman" w:eastAsia="Times New Roman" w:hAnsi="Times New Roman" w:cs="Times New Roman"/>
                <w:b/>
                <w:i/>
                <w:lang w:eastAsia="ru-RU"/>
              </w:rPr>
            </w:pPr>
          </w:p>
        </w:tc>
      </w:tr>
      <w:tr w:rsidR="009D1091" w:rsidRPr="002300E6" w:rsidTr="00F52571">
        <w:trPr>
          <w:trHeight w:val="84"/>
        </w:trPr>
        <w:tc>
          <w:tcPr>
            <w:tcW w:w="1090" w:type="pct"/>
            <w:vMerge/>
            <w:tcBorders>
              <w:left w:val="single" w:sz="4" w:space="0" w:color="auto"/>
              <w:right w:val="single" w:sz="4" w:space="0" w:color="auto"/>
            </w:tcBorders>
          </w:tcPr>
          <w:p w:rsidR="009D1091" w:rsidRPr="002300E6" w:rsidRDefault="009D1091" w:rsidP="00B4541F">
            <w:pPr>
              <w:rPr>
                <w:rFonts w:ascii="Times New Roman" w:eastAsia="Times New Roman" w:hAnsi="Times New Roman" w:cs="Times New Roman"/>
                <w:b/>
                <w:bCs/>
                <w:lang w:eastAsia="ru-RU"/>
              </w:rPr>
            </w:pPr>
          </w:p>
        </w:tc>
        <w:tc>
          <w:tcPr>
            <w:tcW w:w="2874" w:type="pct"/>
          </w:tcPr>
          <w:p w:rsidR="009D1091" w:rsidRPr="002300E6" w:rsidRDefault="009D1091" w:rsidP="002D0C56">
            <w:pPr>
              <w:numPr>
                <w:ilvl w:val="0"/>
                <w:numId w:val="25"/>
              </w:numPr>
              <w:ind w:left="322"/>
              <w:rPr>
                <w:rFonts w:ascii="Times New Roman" w:eastAsia="Times New Roman" w:hAnsi="Times New Roman" w:cs="Times New Roman"/>
                <w:bCs/>
              </w:rPr>
            </w:pPr>
            <w:r w:rsidRPr="002300E6">
              <w:rPr>
                <w:rFonts w:ascii="Times New Roman" w:eastAsia="Times New Roman" w:hAnsi="Times New Roman" w:cs="Times New Roman"/>
                <w:bCs/>
              </w:rPr>
              <w:t>Программы обработки изображений: установка, настройка, обновление</w:t>
            </w:r>
          </w:p>
        </w:tc>
        <w:tc>
          <w:tcPr>
            <w:tcW w:w="596" w:type="pct"/>
            <w:vMerge/>
            <w:tcBorders>
              <w:left w:val="single" w:sz="4" w:space="0" w:color="auto"/>
              <w:right w:val="single" w:sz="4" w:space="0" w:color="auto"/>
            </w:tcBorders>
            <w:vAlign w:val="center"/>
          </w:tcPr>
          <w:p w:rsidR="009D1091" w:rsidRPr="002300E6" w:rsidRDefault="009D1091" w:rsidP="00B4541F">
            <w:pPr>
              <w:spacing w:line="276" w:lineRule="auto"/>
              <w:rPr>
                <w:rFonts w:ascii="Times New Roman" w:eastAsia="Times New Roman" w:hAnsi="Times New Roman" w:cs="Times New Roman"/>
                <w:b/>
                <w:i/>
                <w:lang w:eastAsia="ru-RU"/>
              </w:rPr>
            </w:pPr>
          </w:p>
        </w:tc>
        <w:tc>
          <w:tcPr>
            <w:tcW w:w="440" w:type="pct"/>
            <w:vMerge/>
            <w:tcBorders>
              <w:left w:val="single" w:sz="4" w:space="0" w:color="auto"/>
              <w:right w:val="single" w:sz="4" w:space="0" w:color="auto"/>
            </w:tcBorders>
          </w:tcPr>
          <w:p w:rsidR="009D1091" w:rsidRPr="002300E6" w:rsidRDefault="009D1091" w:rsidP="00B4541F">
            <w:pPr>
              <w:spacing w:line="276" w:lineRule="auto"/>
              <w:rPr>
                <w:rFonts w:ascii="Times New Roman" w:eastAsia="Times New Roman" w:hAnsi="Times New Roman" w:cs="Times New Roman"/>
                <w:b/>
                <w:i/>
                <w:lang w:eastAsia="ru-RU"/>
              </w:rPr>
            </w:pPr>
          </w:p>
        </w:tc>
      </w:tr>
      <w:tr w:rsidR="009D1091" w:rsidRPr="002300E6" w:rsidTr="00F52571">
        <w:trPr>
          <w:trHeight w:val="84"/>
        </w:trPr>
        <w:tc>
          <w:tcPr>
            <w:tcW w:w="1090" w:type="pct"/>
            <w:vMerge/>
            <w:tcBorders>
              <w:left w:val="single" w:sz="4" w:space="0" w:color="auto"/>
              <w:right w:val="single" w:sz="4" w:space="0" w:color="auto"/>
            </w:tcBorders>
          </w:tcPr>
          <w:p w:rsidR="009D1091" w:rsidRPr="002300E6" w:rsidRDefault="009D1091" w:rsidP="00B4541F">
            <w:pPr>
              <w:rPr>
                <w:rFonts w:ascii="Times New Roman" w:eastAsia="Times New Roman" w:hAnsi="Times New Roman" w:cs="Times New Roman"/>
                <w:b/>
                <w:bCs/>
                <w:lang w:eastAsia="ru-RU"/>
              </w:rPr>
            </w:pPr>
          </w:p>
        </w:tc>
        <w:tc>
          <w:tcPr>
            <w:tcW w:w="2874" w:type="pct"/>
          </w:tcPr>
          <w:p w:rsidR="009D1091" w:rsidRPr="002300E6" w:rsidRDefault="009D1091" w:rsidP="002D0C56">
            <w:pPr>
              <w:numPr>
                <w:ilvl w:val="0"/>
                <w:numId w:val="25"/>
              </w:numPr>
              <w:ind w:left="322"/>
              <w:rPr>
                <w:rFonts w:ascii="Times New Roman" w:eastAsia="Times New Roman" w:hAnsi="Times New Roman" w:cs="Times New Roman"/>
                <w:bCs/>
              </w:rPr>
            </w:pPr>
            <w:r w:rsidRPr="002300E6">
              <w:rPr>
                <w:rFonts w:ascii="Times New Roman" w:eastAsia="Times New Roman" w:hAnsi="Times New Roman" w:cs="Times New Roman"/>
                <w:bCs/>
              </w:rPr>
              <w:t>Программы обработки и воспроизведения видео- и аудиоинформации: установка, настройка, обновление</w:t>
            </w:r>
          </w:p>
        </w:tc>
        <w:tc>
          <w:tcPr>
            <w:tcW w:w="596" w:type="pct"/>
            <w:vMerge/>
            <w:tcBorders>
              <w:left w:val="single" w:sz="4" w:space="0" w:color="auto"/>
              <w:right w:val="single" w:sz="4" w:space="0" w:color="auto"/>
            </w:tcBorders>
            <w:vAlign w:val="center"/>
          </w:tcPr>
          <w:p w:rsidR="009D1091" w:rsidRPr="002300E6" w:rsidRDefault="009D1091" w:rsidP="00B4541F">
            <w:pPr>
              <w:spacing w:line="276" w:lineRule="auto"/>
              <w:rPr>
                <w:rFonts w:ascii="Times New Roman" w:eastAsia="Times New Roman" w:hAnsi="Times New Roman" w:cs="Times New Roman"/>
                <w:b/>
                <w:i/>
                <w:lang w:eastAsia="ru-RU"/>
              </w:rPr>
            </w:pPr>
          </w:p>
        </w:tc>
        <w:tc>
          <w:tcPr>
            <w:tcW w:w="440" w:type="pct"/>
            <w:vMerge/>
            <w:tcBorders>
              <w:left w:val="single" w:sz="4" w:space="0" w:color="auto"/>
              <w:right w:val="single" w:sz="4" w:space="0" w:color="auto"/>
            </w:tcBorders>
          </w:tcPr>
          <w:p w:rsidR="009D1091" w:rsidRPr="002300E6" w:rsidRDefault="009D1091" w:rsidP="00B4541F">
            <w:pPr>
              <w:spacing w:line="276" w:lineRule="auto"/>
              <w:rPr>
                <w:rFonts w:ascii="Times New Roman" w:eastAsia="Times New Roman" w:hAnsi="Times New Roman" w:cs="Times New Roman"/>
                <w:b/>
                <w:i/>
                <w:lang w:eastAsia="ru-RU"/>
              </w:rPr>
            </w:pPr>
          </w:p>
        </w:tc>
      </w:tr>
      <w:tr w:rsidR="009D1091" w:rsidRPr="002300E6" w:rsidTr="00F52571">
        <w:trPr>
          <w:trHeight w:val="84"/>
        </w:trPr>
        <w:tc>
          <w:tcPr>
            <w:tcW w:w="1090" w:type="pct"/>
            <w:vMerge/>
            <w:tcBorders>
              <w:left w:val="single" w:sz="4" w:space="0" w:color="auto"/>
              <w:right w:val="single" w:sz="4" w:space="0" w:color="auto"/>
            </w:tcBorders>
          </w:tcPr>
          <w:p w:rsidR="009D1091" w:rsidRPr="002300E6" w:rsidRDefault="009D1091" w:rsidP="00B4541F">
            <w:pPr>
              <w:rPr>
                <w:rFonts w:ascii="Times New Roman" w:eastAsia="Times New Roman" w:hAnsi="Times New Roman" w:cs="Times New Roman"/>
                <w:b/>
                <w:bCs/>
                <w:lang w:eastAsia="ru-RU"/>
              </w:rPr>
            </w:pPr>
          </w:p>
        </w:tc>
        <w:tc>
          <w:tcPr>
            <w:tcW w:w="2874" w:type="pct"/>
          </w:tcPr>
          <w:p w:rsidR="009D1091" w:rsidRPr="002300E6" w:rsidRDefault="009D1091" w:rsidP="002D0C56">
            <w:pPr>
              <w:numPr>
                <w:ilvl w:val="0"/>
                <w:numId w:val="25"/>
              </w:numPr>
              <w:ind w:left="322"/>
              <w:rPr>
                <w:rFonts w:ascii="Times New Roman" w:eastAsia="Times New Roman" w:hAnsi="Times New Roman" w:cs="Times New Roman"/>
                <w:bCs/>
              </w:rPr>
            </w:pPr>
            <w:r w:rsidRPr="002300E6">
              <w:rPr>
                <w:rFonts w:ascii="Times New Roman" w:eastAsia="Times New Roman" w:hAnsi="Times New Roman" w:cs="Times New Roman"/>
                <w:bCs/>
              </w:rPr>
              <w:t>Основы организации баз данных. Основы систем управления базами данных</w:t>
            </w:r>
          </w:p>
        </w:tc>
        <w:tc>
          <w:tcPr>
            <w:tcW w:w="596" w:type="pct"/>
            <w:vMerge/>
            <w:tcBorders>
              <w:left w:val="single" w:sz="4" w:space="0" w:color="auto"/>
              <w:right w:val="single" w:sz="4" w:space="0" w:color="auto"/>
            </w:tcBorders>
            <w:vAlign w:val="center"/>
          </w:tcPr>
          <w:p w:rsidR="009D1091" w:rsidRPr="002300E6" w:rsidRDefault="009D1091" w:rsidP="00B4541F">
            <w:pPr>
              <w:spacing w:line="276" w:lineRule="auto"/>
              <w:rPr>
                <w:rFonts w:ascii="Times New Roman" w:eastAsia="Times New Roman" w:hAnsi="Times New Roman" w:cs="Times New Roman"/>
                <w:b/>
                <w:i/>
                <w:lang w:eastAsia="ru-RU"/>
              </w:rPr>
            </w:pPr>
          </w:p>
        </w:tc>
        <w:tc>
          <w:tcPr>
            <w:tcW w:w="440" w:type="pct"/>
            <w:vMerge/>
            <w:tcBorders>
              <w:left w:val="single" w:sz="4" w:space="0" w:color="auto"/>
              <w:right w:val="single" w:sz="4" w:space="0" w:color="auto"/>
            </w:tcBorders>
          </w:tcPr>
          <w:p w:rsidR="009D1091" w:rsidRPr="002300E6" w:rsidRDefault="009D1091" w:rsidP="00B4541F">
            <w:pPr>
              <w:spacing w:line="276" w:lineRule="auto"/>
              <w:rPr>
                <w:rFonts w:ascii="Times New Roman" w:eastAsia="Times New Roman" w:hAnsi="Times New Roman" w:cs="Times New Roman"/>
                <w:b/>
                <w:i/>
                <w:lang w:eastAsia="ru-RU"/>
              </w:rPr>
            </w:pPr>
          </w:p>
        </w:tc>
      </w:tr>
      <w:tr w:rsidR="009D1091" w:rsidRPr="002300E6" w:rsidTr="00F52571">
        <w:trPr>
          <w:trHeight w:val="84"/>
        </w:trPr>
        <w:tc>
          <w:tcPr>
            <w:tcW w:w="1090" w:type="pct"/>
            <w:vMerge/>
            <w:tcBorders>
              <w:left w:val="single" w:sz="4" w:space="0" w:color="auto"/>
              <w:right w:val="single" w:sz="4" w:space="0" w:color="auto"/>
            </w:tcBorders>
          </w:tcPr>
          <w:p w:rsidR="009D1091" w:rsidRPr="002300E6" w:rsidRDefault="009D1091" w:rsidP="00B4541F">
            <w:pPr>
              <w:rPr>
                <w:rFonts w:ascii="Times New Roman" w:eastAsia="Times New Roman" w:hAnsi="Times New Roman" w:cs="Times New Roman"/>
                <w:b/>
                <w:bCs/>
                <w:lang w:eastAsia="ru-RU"/>
              </w:rPr>
            </w:pPr>
          </w:p>
        </w:tc>
        <w:tc>
          <w:tcPr>
            <w:tcW w:w="2874" w:type="pct"/>
          </w:tcPr>
          <w:p w:rsidR="009D1091" w:rsidRPr="002300E6" w:rsidRDefault="009D1091" w:rsidP="002D0C56">
            <w:pPr>
              <w:numPr>
                <w:ilvl w:val="0"/>
                <w:numId w:val="25"/>
              </w:numPr>
              <w:ind w:left="322"/>
              <w:rPr>
                <w:rFonts w:ascii="Times New Roman" w:eastAsia="Times New Roman" w:hAnsi="Times New Roman" w:cs="Times New Roman"/>
                <w:bCs/>
              </w:rPr>
            </w:pPr>
            <w:r w:rsidRPr="002300E6">
              <w:rPr>
                <w:rFonts w:ascii="Times New Roman" w:eastAsia="Times New Roman" w:hAnsi="Times New Roman" w:cs="Times New Roman"/>
                <w:bCs/>
              </w:rPr>
              <w:t>Профессиональное программное обеспечение: принципы сопровождения</w:t>
            </w:r>
          </w:p>
        </w:tc>
        <w:tc>
          <w:tcPr>
            <w:tcW w:w="596" w:type="pct"/>
            <w:vMerge/>
            <w:tcBorders>
              <w:left w:val="single" w:sz="4" w:space="0" w:color="auto"/>
              <w:right w:val="single" w:sz="4" w:space="0" w:color="auto"/>
            </w:tcBorders>
            <w:vAlign w:val="center"/>
          </w:tcPr>
          <w:p w:rsidR="009D1091" w:rsidRPr="002300E6" w:rsidRDefault="009D1091" w:rsidP="00B4541F">
            <w:pPr>
              <w:spacing w:line="276" w:lineRule="auto"/>
              <w:rPr>
                <w:rFonts w:ascii="Times New Roman" w:eastAsia="Times New Roman" w:hAnsi="Times New Roman" w:cs="Times New Roman"/>
                <w:b/>
                <w:i/>
                <w:lang w:eastAsia="ru-RU"/>
              </w:rPr>
            </w:pPr>
          </w:p>
        </w:tc>
        <w:tc>
          <w:tcPr>
            <w:tcW w:w="440" w:type="pct"/>
            <w:vMerge/>
            <w:tcBorders>
              <w:left w:val="single" w:sz="4" w:space="0" w:color="auto"/>
              <w:right w:val="single" w:sz="4" w:space="0" w:color="auto"/>
            </w:tcBorders>
          </w:tcPr>
          <w:p w:rsidR="009D1091" w:rsidRPr="002300E6" w:rsidRDefault="009D1091" w:rsidP="00B4541F">
            <w:pPr>
              <w:spacing w:line="276" w:lineRule="auto"/>
              <w:rPr>
                <w:rFonts w:ascii="Times New Roman" w:eastAsia="Times New Roman" w:hAnsi="Times New Roman" w:cs="Times New Roman"/>
                <w:b/>
                <w:i/>
                <w:lang w:eastAsia="ru-RU"/>
              </w:rPr>
            </w:pPr>
          </w:p>
        </w:tc>
      </w:tr>
      <w:tr w:rsidR="009D1091" w:rsidRPr="002300E6" w:rsidTr="00F52571">
        <w:trPr>
          <w:trHeight w:val="84"/>
        </w:trPr>
        <w:tc>
          <w:tcPr>
            <w:tcW w:w="1090" w:type="pct"/>
            <w:vMerge/>
            <w:tcBorders>
              <w:left w:val="single" w:sz="4" w:space="0" w:color="auto"/>
              <w:right w:val="single" w:sz="4" w:space="0" w:color="auto"/>
            </w:tcBorders>
          </w:tcPr>
          <w:p w:rsidR="009D1091" w:rsidRPr="002300E6" w:rsidRDefault="009D1091" w:rsidP="00B4541F">
            <w:pPr>
              <w:rPr>
                <w:rFonts w:ascii="Times New Roman" w:eastAsia="Times New Roman" w:hAnsi="Times New Roman" w:cs="Times New Roman"/>
                <w:b/>
                <w:bCs/>
                <w:lang w:eastAsia="ru-RU"/>
              </w:rPr>
            </w:pPr>
          </w:p>
        </w:tc>
        <w:tc>
          <w:tcPr>
            <w:tcW w:w="2874" w:type="pct"/>
          </w:tcPr>
          <w:p w:rsidR="009D1091" w:rsidRPr="002300E6" w:rsidRDefault="009D1091" w:rsidP="002D0C56">
            <w:pPr>
              <w:numPr>
                <w:ilvl w:val="0"/>
                <w:numId w:val="25"/>
              </w:numPr>
              <w:ind w:left="322"/>
              <w:rPr>
                <w:rFonts w:ascii="Times New Roman" w:eastAsia="Times New Roman" w:hAnsi="Times New Roman" w:cs="Times New Roman"/>
                <w:bCs/>
              </w:rPr>
            </w:pPr>
            <w:r w:rsidRPr="002300E6">
              <w:rPr>
                <w:rFonts w:ascii="Times New Roman" w:eastAsia="Times New Roman" w:hAnsi="Times New Roman" w:cs="Times New Roman"/>
                <w:bCs/>
              </w:rPr>
              <w:t>Средства разработчика: основные сведения по особенностям установки и настройки</w:t>
            </w:r>
          </w:p>
        </w:tc>
        <w:tc>
          <w:tcPr>
            <w:tcW w:w="596" w:type="pct"/>
            <w:vMerge/>
            <w:tcBorders>
              <w:left w:val="single" w:sz="4" w:space="0" w:color="auto"/>
              <w:right w:val="single" w:sz="4" w:space="0" w:color="auto"/>
            </w:tcBorders>
            <w:vAlign w:val="center"/>
          </w:tcPr>
          <w:p w:rsidR="009D1091" w:rsidRPr="002300E6" w:rsidRDefault="009D1091" w:rsidP="00B4541F">
            <w:pPr>
              <w:spacing w:line="276" w:lineRule="auto"/>
              <w:rPr>
                <w:rFonts w:ascii="Times New Roman" w:eastAsia="Times New Roman" w:hAnsi="Times New Roman" w:cs="Times New Roman"/>
                <w:b/>
                <w:i/>
                <w:lang w:eastAsia="ru-RU"/>
              </w:rPr>
            </w:pPr>
          </w:p>
        </w:tc>
        <w:tc>
          <w:tcPr>
            <w:tcW w:w="440" w:type="pct"/>
            <w:vMerge/>
            <w:tcBorders>
              <w:left w:val="single" w:sz="4" w:space="0" w:color="auto"/>
              <w:right w:val="single" w:sz="4" w:space="0" w:color="auto"/>
            </w:tcBorders>
          </w:tcPr>
          <w:p w:rsidR="009D1091" w:rsidRPr="002300E6" w:rsidRDefault="009D1091" w:rsidP="00B4541F">
            <w:pPr>
              <w:spacing w:line="276" w:lineRule="auto"/>
              <w:rPr>
                <w:rFonts w:ascii="Times New Roman" w:eastAsia="Times New Roman" w:hAnsi="Times New Roman" w:cs="Times New Roman"/>
                <w:b/>
                <w:i/>
                <w:lang w:eastAsia="ru-RU"/>
              </w:rPr>
            </w:pPr>
          </w:p>
        </w:tc>
      </w:tr>
      <w:tr w:rsidR="009D1091" w:rsidRPr="002300E6" w:rsidTr="00F52571">
        <w:trPr>
          <w:trHeight w:val="84"/>
        </w:trPr>
        <w:tc>
          <w:tcPr>
            <w:tcW w:w="1090" w:type="pct"/>
            <w:vMerge/>
            <w:tcBorders>
              <w:left w:val="single" w:sz="4" w:space="0" w:color="auto"/>
              <w:right w:val="single" w:sz="4" w:space="0" w:color="auto"/>
            </w:tcBorders>
          </w:tcPr>
          <w:p w:rsidR="009D1091" w:rsidRPr="002300E6" w:rsidRDefault="009D1091" w:rsidP="00B4541F">
            <w:pPr>
              <w:rPr>
                <w:rFonts w:ascii="Times New Roman" w:eastAsia="Times New Roman" w:hAnsi="Times New Roman" w:cs="Times New Roman"/>
                <w:b/>
                <w:bCs/>
                <w:lang w:eastAsia="ru-RU"/>
              </w:rPr>
            </w:pPr>
          </w:p>
        </w:tc>
        <w:tc>
          <w:tcPr>
            <w:tcW w:w="2874" w:type="pct"/>
          </w:tcPr>
          <w:p w:rsidR="009D1091" w:rsidRPr="002300E6" w:rsidRDefault="009D1091" w:rsidP="002D0C56">
            <w:pPr>
              <w:numPr>
                <w:ilvl w:val="0"/>
                <w:numId w:val="25"/>
              </w:numPr>
              <w:ind w:left="322"/>
              <w:rPr>
                <w:rFonts w:ascii="Times New Roman" w:eastAsia="Times New Roman" w:hAnsi="Times New Roman" w:cs="Times New Roman"/>
                <w:bCs/>
              </w:rPr>
            </w:pPr>
            <w:r w:rsidRPr="002300E6">
              <w:rPr>
                <w:rFonts w:ascii="Times New Roman" w:eastAsia="Times New Roman" w:hAnsi="Times New Roman" w:cs="Times New Roman"/>
                <w:bCs/>
              </w:rPr>
              <w:t>Особенности прикладного программного обеспечения персональных мобильных устройств</w:t>
            </w:r>
          </w:p>
        </w:tc>
        <w:tc>
          <w:tcPr>
            <w:tcW w:w="596" w:type="pct"/>
            <w:vMerge/>
            <w:tcBorders>
              <w:left w:val="single" w:sz="4" w:space="0" w:color="auto"/>
              <w:right w:val="single" w:sz="4" w:space="0" w:color="auto"/>
            </w:tcBorders>
            <w:vAlign w:val="center"/>
          </w:tcPr>
          <w:p w:rsidR="009D1091" w:rsidRPr="002300E6" w:rsidRDefault="009D1091" w:rsidP="00B4541F">
            <w:pPr>
              <w:spacing w:line="276" w:lineRule="auto"/>
              <w:rPr>
                <w:rFonts w:ascii="Times New Roman" w:eastAsia="Times New Roman" w:hAnsi="Times New Roman" w:cs="Times New Roman"/>
                <w:b/>
                <w:i/>
                <w:lang w:eastAsia="ru-RU"/>
              </w:rPr>
            </w:pPr>
          </w:p>
        </w:tc>
        <w:tc>
          <w:tcPr>
            <w:tcW w:w="440" w:type="pct"/>
            <w:vMerge/>
            <w:tcBorders>
              <w:left w:val="single" w:sz="4" w:space="0" w:color="auto"/>
              <w:right w:val="single" w:sz="4" w:space="0" w:color="auto"/>
            </w:tcBorders>
          </w:tcPr>
          <w:p w:rsidR="009D1091" w:rsidRPr="002300E6" w:rsidRDefault="009D1091" w:rsidP="00B4541F">
            <w:pPr>
              <w:spacing w:line="276" w:lineRule="auto"/>
              <w:rPr>
                <w:rFonts w:ascii="Times New Roman" w:eastAsia="Times New Roman" w:hAnsi="Times New Roman" w:cs="Times New Roman"/>
                <w:b/>
                <w:i/>
                <w:lang w:eastAsia="ru-RU"/>
              </w:rPr>
            </w:pPr>
          </w:p>
        </w:tc>
      </w:tr>
      <w:tr w:rsidR="009D1091" w:rsidRPr="002300E6" w:rsidTr="00F52571">
        <w:trPr>
          <w:trHeight w:val="84"/>
        </w:trPr>
        <w:tc>
          <w:tcPr>
            <w:tcW w:w="1090" w:type="pct"/>
            <w:vMerge/>
            <w:tcBorders>
              <w:left w:val="single" w:sz="4" w:space="0" w:color="auto"/>
              <w:right w:val="single" w:sz="4" w:space="0" w:color="auto"/>
            </w:tcBorders>
          </w:tcPr>
          <w:p w:rsidR="009D1091" w:rsidRPr="002300E6" w:rsidRDefault="009D1091" w:rsidP="00B4541F">
            <w:pPr>
              <w:rPr>
                <w:rFonts w:ascii="Times New Roman" w:eastAsia="Times New Roman" w:hAnsi="Times New Roman" w:cs="Times New Roman"/>
                <w:b/>
                <w:bCs/>
                <w:lang w:eastAsia="ru-RU"/>
              </w:rPr>
            </w:pPr>
          </w:p>
        </w:tc>
        <w:tc>
          <w:tcPr>
            <w:tcW w:w="2874" w:type="pct"/>
            <w:tcBorders>
              <w:top w:val="single" w:sz="4" w:space="0" w:color="auto"/>
              <w:left w:val="single" w:sz="4" w:space="0" w:color="auto"/>
              <w:bottom w:val="single" w:sz="4" w:space="0" w:color="auto"/>
              <w:right w:val="single" w:sz="4" w:space="0" w:color="auto"/>
            </w:tcBorders>
          </w:tcPr>
          <w:p w:rsidR="009D1091" w:rsidRPr="002300E6" w:rsidRDefault="009D1091" w:rsidP="00B4541F">
            <w:pPr>
              <w:rPr>
                <w:rFonts w:ascii="Times New Roman" w:eastAsia="Times New Roman" w:hAnsi="Times New Roman" w:cs="Times New Roman"/>
                <w:b/>
                <w:lang w:eastAsia="ru-RU"/>
              </w:rPr>
            </w:pPr>
            <w:r w:rsidRPr="002300E6">
              <w:rPr>
                <w:rFonts w:ascii="Times New Roman" w:eastAsia="Times New Roman" w:hAnsi="Times New Roman" w:cs="Times New Roman"/>
                <w:b/>
                <w:bCs/>
                <w:lang w:eastAsia="ru-RU"/>
              </w:rPr>
              <w:t xml:space="preserve">В том числе практических и лабораторных занятий </w:t>
            </w:r>
          </w:p>
        </w:tc>
        <w:tc>
          <w:tcPr>
            <w:tcW w:w="596" w:type="pct"/>
            <w:tcBorders>
              <w:left w:val="single" w:sz="4" w:space="0" w:color="auto"/>
              <w:right w:val="single" w:sz="4" w:space="0" w:color="auto"/>
            </w:tcBorders>
            <w:vAlign w:val="center"/>
          </w:tcPr>
          <w:p w:rsidR="009D1091" w:rsidRPr="004D4E3F" w:rsidRDefault="004D4E3F" w:rsidP="00B4541F">
            <w:pPr>
              <w:spacing w:line="276" w:lineRule="auto"/>
              <w:jc w:val="center"/>
              <w:rPr>
                <w:rFonts w:ascii="Times New Roman" w:eastAsia="Times New Roman" w:hAnsi="Times New Roman" w:cs="Times New Roman"/>
                <w:b/>
                <w:lang w:eastAsia="ru-RU"/>
              </w:rPr>
            </w:pPr>
            <w:r w:rsidRPr="004D4E3F">
              <w:rPr>
                <w:rFonts w:ascii="Times New Roman" w:eastAsia="Times New Roman" w:hAnsi="Times New Roman" w:cs="Times New Roman"/>
                <w:b/>
                <w:lang w:eastAsia="ru-RU"/>
              </w:rPr>
              <w:t>16</w:t>
            </w:r>
          </w:p>
        </w:tc>
        <w:tc>
          <w:tcPr>
            <w:tcW w:w="440" w:type="pct"/>
            <w:vMerge/>
            <w:tcBorders>
              <w:left w:val="single" w:sz="4" w:space="0" w:color="auto"/>
              <w:right w:val="single" w:sz="4" w:space="0" w:color="auto"/>
            </w:tcBorders>
          </w:tcPr>
          <w:p w:rsidR="009D1091" w:rsidRPr="002300E6" w:rsidRDefault="009D1091" w:rsidP="00B4541F">
            <w:pPr>
              <w:spacing w:line="276" w:lineRule="auto"/>
              <w:jc w:val="center"/>
              <w:rPr>
                <w:rFonts w:ascii="Times New Roman" w:eastAsia="Times New Roman" w:hAnsi="Times New Roman" w:cs="Times New Roman"/>
                <w:b/>
                <w:i/>
                <w:lang w:eastAsia="ru-RU"/>
              </w:rPr>
            </w:pPr>
          </w:p>
        </w:tc>
      </w:tr>
      <w:tr w:rsidR="009D1091" w:rsidRPr="002300E6" w:rsidTr="00F52571">
        <w:trPr>
          <w:trHeight w:val="84"/>
        </w:trPr>
        <w:tc>
          <w:tcPr>
            <w:tcW w:w="1090" w:type="pct"/>
            <w:vMerge/>
            <w:tcBorders>
              <w:left w:val="single" w:sz="4" w:space="0" w:color="auto"/>
              <w:right w:val="single" w:sz="4" w:space="0" w:color="auto"/>
            </w:tcBorders>
          </w:tcPr>
          <w:p w:rsidR="009D1091" w:rsidRPr="002300E6" w:rsidRDefault="009D1091" w:rsidP="00B4541F">
            <w:pPr>
              <w:rPr>
                <w:rFonts w:ascii="Times New Roman" w:eastAsia="Times New Roman" w:hAnsi="Times New Roman" w:cs="Times New Roman"/>
                <w:b/>
                <w:bCs/>
                <w:lang w:eastAsia="ru-RU"/>
              </w:rPr>
            </w:pPr>
          </w:p>
        </w:tc>
        <w:tc>
          <w:tcPr>
            <w:tcW w:w="2874" w:type="pct"/>
            <w:tcBorders>
              <w:top w:val="single" w:sz="4" w:space="0" w:color="auto"/>
              <w:left w:val="single" w:sz="4" w:space="0" w:color="auto"/>
              <w:bottom w:val="single" w:sz="4" w:space="0" w:color="auto"/>
              <w:right w:val="single" w:sz="4" w:space="0" w:color="auto"/>
            </w:tcBorders>
          </w:tcPr>
          <w:p w:rsidR="009D1091" w:rsidRPr="002300E6" w:rsidRDefault="009D1091" w:rsidP="00B4541F">
            <w:pPr>
              <w:rPr>
                <w:rFonts w:ascii="Times New Roman" w:eastAsia="PMingLiU" w:hAnsi="Times New Roman" w:cs="Arial"/>
                <w:bCs/>
                <w:lang w:eastAsia="zh-TW"/>
              </w:rPr>
            </w:pPr>
            <w:r w:rsidRPr="002300E6">
              <w:rPr>
                <w:rFonts w:ascii="Times New Roman" w:eastAsia="PMingLiU" w:hAnsi="Times New Roman" w:cs="Arial"/>
                <w:bCs/>
                <w:lang w:eastAsia="zh-TW"/>
              </w:rPr>
              <w:t>Лабораторное занятие № 6. Пользовательские настройки офисных программ</w:t>
            </w:r>
          </w:p>
        </w:tc>
        <w:tc>
          <w:tcPr>
            <w:tcW w:w="596" w:type="pct"/>
            <w:tcBorders>
              <w:left w:val="single" w:sz="4" w:space="0" w:color="auto"/>
              <w:right w:val="single" w:sz="4" w:space="0" w:color="auto"/>
            </w:tcBorders>
            <w:vAlign w:val="center"/>
          </w:tcPr>
          <w:p w:rsidR="009D1091" w:rsidRPr="00DC32A5" w:rsidRDefault="009D1091" w:rsidP="00B4541F">
            <w:pPr>
              <w:spacing w:line="276" w:lineRule="auto"/>
              <w:jc w:val="center"/>
              <w:rPr>
                <w:rFonts w:ascii="Times New Roman" w:eastAsia="Times New Roman" w:hAnsi="Times New Roman" w:cs="Times New Roman"/>
                <w:bCs/>
                <w:lang w:eastAsia="ru-RU"/>
              </w:rPr>
            </w:pPr>
            <w:r w:rsidRPr="00DC32A5">
              <w:rPr>
                <w:rFonts w:ascii="Times New Roman" w:eastAsia="Times New Roman" w:hAnsi="Times New Roman" w:cs="Times New Roman"/>
                <w:bCs/>
                <w:lang w:eastAsia="ru-RU"/>
              </w:rPr>
              <w:t>4</w:t>
            </w:r>
          </w:p>
        </w:tc>
        <w:tc>
          <w:tcPr>
            <w:tcW w:w="440" w:type="pct"/>
            <w:vMerge/>
            <w:tcBorders>
              <w:left w:val="single" w:sz="4" w:space="0" w:color="auto"/>
              <w:right w:val="single" w:sz="4" w:space="0" w:color="auto"/>
            </w:tcBorders>
          </w:tcPr>
          <w:p w:rsidR="009D1091" w:rsidRPr="002300E6" w:rsidRDefault="009D1091" w:rsidP="00B4541F">
            <w:pPr>
              <w:spacing w:line="276" w:lineRule="auto"/>
              <w:jc w:val="center"/>
              <w:rPr>
                <w:rFonts w:ascii="Times New Roman" w:eastAsia="Times New Roman" w:hAnsi="Times New Roman" w:cs="Times New Roman"/>
                <w:bCs/>
                <w:i/>
                <w:lang w:eastAsia="ru-RU"/>
              </w:rPr>
            </w:pPr>
          </w:p>
        </w:tc>
      </w:tr>
      <w:tr w:rsidR="009D1091" w:rsidRPr="002300E6" w:rsidTr="00F52571">
        <w:trPr>
          <w:trHeight w:val="84"/>
        </w:trPr>
        <w:tc>
          <w:tcPr>
            <w:tcW w:w="1090" w:type="pct"/>
            <w:vMerge/>
            <w:tcBorders>
              <w:left w:val="single" w:sz="4" w:space="0" w:color="auto"/>
              <w:right w:val="single" w:sz="4" w:space="0" w:color="auto"/>
            </w:tcBorders>
          </w:tcPr>
          <w:p w:rsidR="009D1091" w:rsidRPr="002300E6" w:rsidRDefault="009D1091" w:rsidP="00B4541F">
            <w:pPr>
              <w:rPr>
                <w:rFonts w:ascii="Times New Roman" w:eastAsia="Times New Roman" w:hAnsi="Times New Roman" w:cs="Times New Roman"/>
                <w:b/>
                <w:bCs/>
                <w:lang w:eastAsia="ru-RU"/>
              </w:rPr>
            </w:pPr>
          </w:p>
        </w:tc>
        <w:tc>
          <w:tcPr>
            <w:tcW w:w="2874" w:type="pct"/>
            <w:tcBorders>
              <w:top w:val="single" w:sz="4" w:space="0" w:color="auto"/>
              <w:left w:val="single" w:sz="4" w:space="0" w:color="auto"/>
              <w:bottom w:val="single" w:sz="4" w:space="0" w:color="auto"/>
              <w:right w:val="single" w:sz="4" w:space="0" w:color="auto"/>
            </w:tcBorders>
          </w:tcPr>
          <w:p w:rsidR="009D1091" w:rsidRPr="002300E6" w:rsidRDefault="009D1091" w:rsidP="00B4541F">
            <w:pPr>
              <w:rPr>
                <w:rFonts w:ascii="Times New Roman" w:eastAsia="PMingLiU" w:hAnsi="Times New Roman" w:cs="Arial"/>
                <w:bCs/>
                <w:lang w:eastAsia="zh-TW"/>
              </w:rPr>
            </w:pPr>
            <w:r w:rsidRPr="002300E6">
              <w:rPr>
                <w:rFonts w:ascii="Times New Roman" w:eastAsia="PMingLiU" w:hAnsi="Times New Roman" w:cs="Arial"/>
                <w:bCs/>
                <w:lang w:eastAsia="zh-TW"/>
              </w:rPr>
              <w:t xml:space="preserve">Лабораторное занятие № 7. Настройки браузеров: настройка вкладок, синхронизация на нескольких устройствах, файлы </w:t>
            </w:r>
            <w:proofErr w:type="spellStart"/>
            <w:r w:rsidRPr="002300E6">
              <w:rPr>
                <w:rFonts w:ascii="Times New Roman" w:eastAsia="PMingLiU" w:hAnsi="Times New Roman" w:cs="Arial"/>
                <w:bCs/>
                <w:lang w:eastAsia="zh-TW"/>
              </w:rPr>
              <w:t>cookie</w:t>
            </w:r>
            <w:proofErr w:type="spellEnd"/>
            <w:r w:rsidRPr="002300E6">
              <w:rPr>
                <w:rFonts w:ascii="Times New Roman" w:eastAsia="PMingLiU" w:hAnsi="Times New Roman" w:cs="Arial"/>
                <w:bCs/>
                <w:lang w:eastAsia="zh-TW"/>
              </w:rPr>
              <w:t xml:space="preserve">, </w:t>
            </w:r>
            <w:proofErr w:type="spellStart"/>
            <w:r w:rsidRPr="002300E6">
              <w:rPr>
                <w:rFonts w:ascii="Times New Roman" w:eastAsia="PMingLiU" w:hAnsi="Times New Roman" w:cs="Arial"/>
                <w:bCs/>
                <w:lang w:eastAsia="zh-TW"/>
              </w:rPr>
              <w:t>кеш</w:t>
            </w:r>
            <w:proofErr w:type="spellEnd"/>
            <w:r w:rsidRPr="002300E6">
              <w:rPr>
                <w:rFonts w:ascii="Times New Roman" w:eastAsia="PMingLiU" w:hAnsi="Times New Roman" w:cs="Arial"/>
                <w:bCs/>
                <w:lang w:eastAsia="zh-TW"/>
              </w:rPr>
              <w:t>, скрытие рекламы, средства разработчика</w:t>
            </w:r>
          </w:p>
        </w:tc>
        <w:tc>
          <w:tcPr>
            <w:tcW w:w="596" w:type="pct"/>
            <w:tcBorders>
              <w:left w:val="single" w:sz="4" w:space="0" w:color="auto"/>
              <w:right w:val="single" w:sz="4" w:space="0" w:color="auto"/>
            </w:tcBorders>
            <w:vAlign w:val="center"/>
          </w:tcPr>
          <w:p w:rsidR="009D1091" w:rsidRPr="00DC32A5" w:rsidRDefault="004D4E3F" w:rsidP="00B4541F">
            <w:pPr>
              <w:spacing w:line="276" w:lineRule="auto"/>
              <w:jc w:val="center"/>
              <w:rPr>
                <w:rFonts w:ascii="Times New Roman" w:eastAsia="Times New Roman" w:hAnsi="Times New Roman" w:cs="Times New Roman"/>
                <w:bCs/>
                <w:lang w:eastAsia="ru-RU"/>
              </w:rPr>
            </w:pPr>
            <w:r>
              <w:rPr>
                <w:rFonts w:ascii="Times New Roman" w:eastAsia="Times New Roman" w:hAnsi="Times New Roman" w:cs="Times New Roman"/>
                <w:bCs/>
                <w:lang w:eastAsia="ru-RU"/>
              </w:rPr>
              <w:t>4</w:t>
            </w:r>
          </w:p>
        </w:tc>
        <w:tc>
          <w:tcPr>
            <w:tcW w:w="440" w:type="pct"/>
            <w:vMerge/>
            <w:tcBorders>
              <w:left w:val="single" w:sz="4" w:space="0" w:color="auto"/>
              <w:right w:val="single" w:sz="4" w:space="0" w:color="auto"/>
            </w:tcBorders>
          </w:tcPr>
          <w:p w:rsidR="009D1091" w:rsidRPr="002300E6" w:rsidRDefault="009D1091" w:rsidP="00B4541F">
            <w:pPr>
              <w:spacing w:line="276" w:lineRule="auto"/>
              <w:jc w:val="center"/>
              <w:rPr>
                <w:rFonts w:ascii="Times New Roman" w:eastAsia="Times New Roman" w:hAnsi="Times New Roman" w:cs="Times New Roman"/>
                <w:bCs/>
                <w:i/>
                <w:lang w:eastAsia="ru-RU"/>
              </w:rPr>
            </w:pPr>
          </w:p>
        </w:tc>
      </w:tr>
      <w:tr w:rsidR="009D1091" w:rsidRPr="002300E6" w:rsidTr="00F52571">
        <w:trPr>
          <w:trHeight w:val="84"/>
        </w:trPr>
        <w:tc>
          <w:tcPr>
            <w:tcW w:w="1090" w:type="pct"/>
            <w:vMerge/>
            <w:tcBorders>
              <w:left w:val="single" w:sz="4" w:space="0" w:color="auto"/>
              <w:right w:val="single" w:sz="4" w:space="0" w:color="auto"/>
            </w:tcBorders>
          </w:tcPr>
          <w:p w:rsidR="009D1091" w:rsidRPr="002300E6" w:rsidRDefault="009D1091" w:rsidP="00B4541F">
            <w:pPr>
              <w:rPr>
                <w:rFonts w:ascii="Times New Roman" w:eastAsia="Times New Roman" w:hAnsi="Times New Roman" w:cs="Times New Roman"/>
                <w:b/>
                <w:bCs/>
                <w:lang w:eastAsia="ru-RU"/>
              </w:rPr>
            </w:pPr>
          </w:p>
        </w:tc>
        <w:tc>
          <w:tcPr>
            <w:tcW w:w="2874" w:type="pct"/>
            <w:tcBorders>
              <w:top w:val="single" w:sz="4" w:space="0" w:color="auto"/>
              <w:left w:val="single" w:sz="4" w:space="0" w:color="auto"/>
              <w:bottom w:val="single" w:sz="4" w:space="0" w:color="auto"/>
              <w:right w:val="single" w:sz="4" w:space="0" w:color="auto"/>
            </w:tcBorders>
          </w:tcPr>
          <w:p w:rsidR="009D1091" w:rsidRPr="002300E6" w:rsidRDefault="009D1091" w:rsidP="00B4541F">
            <w:pPr>
              <w:rPr>
                <w:rFonts w:ascii="Times New Roman" w:eastAsia="PMingLiU" w:hAnsi="Times New Roman" w:cs="Arial"/>
                <w:bCs/>
                <w:lang w:eastAsia="zh-TW"/>
              </w:rPr>
            </w:pPr>
            <w:r w:rsidRPr="002300E6">
              <w:rPr>
                <w:rFonts w:ascii="Times New Roman" w:eastAsia="PMingLiU" w:hAnsi="Times New Roman" w:cs="Arial"/>
                <w:bCs/>
                <w:lang w:eastAsia="zh-TW"/>
              </w:rPr>
              <w:t>Лабораторное занятие № 8. Установка средств обработки изображений, виде</w:t>
            </w:r>
            <w:proofErr w:type="gramStart"/>
            <w:r w:rsidRPr="002300E6">
              <w:rPr>
                <w:rFonts w:ascii="Times New Roman" w:eastAsia="PMingLiU" w:hAnsi="Times New Roman" w:cs="Arial"/>
                <w:bCs/>
                <w:lang w:eastAsia="zh-TW"/>
              </w:rPr>
              <w:t>о-</w:t>
            </w:r>
            <w:proofErr w:type="gramEnd"/>
            <w:r w:rsidRPr="002300E6">
              <w:rPr>
                <w:rFonts w:ascii="Times New Roman" w:eastAsia="PMingLiU" w:hAnsi="Times New Roman" w:cs="Arial"/>
                <w:bCs/>
                <w:lang w:eastAsia="zh-TW"/>
              </w:rPr>
              <w:t xml:space="preserve"> и </w:t>
            </w:r>
            <w:proofErr w:type="spellStart"/>
            <w:r w:rsidRPr="002300E6">
              <w:rPr>
                <w:rFonts w:ascii="Times New Roman" w:eastAsia="PMingLiU" w:hAnsi="Times New Roman" w:cs="Arial"/>
                <w:bCs/>
                <w:lang w:eastAsia="zh-TW"/>
              </w:rPr>
              <w:t>аудиоконтента</w:t>
            </w:r>
            <w:proofErr w:type="spellEnd"/>
          </w:p>
        </w:tc>
        <w:tc>
          <w:tcPr>
            <w:tcW w:w="596" w:type="pct"/>
            <w:tcBorders>
              <w:left w:val="single" w:sz="4" w:space="0" w:color="auto"/>
              <w:right w:val="single" w:sz="4" w:space="0" w:color="auto"/>
            </w:tcBorders>
            <w:vAlign w:val="center"/>
          </w:tcPr>
          <w:p w:rsidR="009D1091" w:rsidRPr="00DC32A5" w:rsidRDefault="00DC32A5" w:rsidP="00B4541F">
            <w:pPr>
              <w:spacing w:line="276" w:lineRule="auto"/>
              <w:jc w:val="center"/>
              <w:rPr>
                <w:rFonts w:ascii="Times New Roman" w:eastAsia="Times New Roman" w:hAnsi="Times New Roman" w:cs="Times New Roman"/>
                <w:bCs/>
                <w:lang w:eastAsia="ru-RU"/>
              </w:rPr>
            </w:pPr>
            <w:r w:rsidRPr="00DC32A5">
              <w:rPr>
                <w:rFonts w:ascii="Times New Roman" w:eastAsia="Times New Roman" w:hAnsi="Times New Roman" w:cs="Times New Roman"/>
                <w:bCs/>
                <w:lang w:eastAsia="ru-RU"/>
              </w:rPr>
              <w:t>4</w:t>
            </w:r>
          </w:p>
        </w:tc>
        <w:tc>
          <w:tcPr>
            <w:tcW w:w="440" w:type="pct"/>
            <w:vMerge/>
            <w:tcBorders>
              <w:left w:val="single" w:sz="4" w:space="0" w:color="auto"/>
              <w:right w:val="single" w:sz="4" w:space="0" w:color="auto"/>
            </w:tcBorders>
          </w:tcPr>
          <w:p w:rsidR="009D1091" w:rsidRPr="002300E6" w:rsidRDefault="009D1091" w:rsidP="00B4541F">
            <w:pPr>
              <w:spacing w:line="276" w:lineRule="auto"/>
              <w:jc w:val="center"/>
              <w:rPr>
                <w:rFonts w:ascii="Times New Roman" w:eastAsia="Times New Roman" w:hAnsi="Times New Roman" w:cs="Times New Roman"/>
                <w:bCs/>
                <w:i/>
                <w:lang w:eastAsia="ru-RU"/>
              </w:rPr>
            </w:pPr>
          </w:p>
        </w:tc>
      </w:tr>
      <w:tr w:rsidR="009D1091" w:rsidRPr="002300E6" w:rsidTr="00D63B85">
        <w:trPr>
          <w:trHeight w:val="84"/>
        </w:trPr>
        <w:tc>
          <w:tcPr>
            <w:tcW w:w="1090" w:type="pct"/>
            <w:vMerge/>
            <w:tcBorders>
              <w:left w:val="single" w:sz="4" w:space="0" w:color="auto"/>
              <w:right w:val="single" w:sz="4" w:space="0" w:color="auto"/>
            </w:tcBorders>
          </w:tcPr>
          <w:p w:rsidR="009D1091" w:rsidRPr="002300E6" w:rsidRDefault="009D1091" w:rsidP="00F52571">
            <w:pPr>
              <w:rPr>
                <w:rFonts w:ascii="Times New Roman" w:eastAsia="Times New Roman" w:hAnsi="Times New Roman" w:cs="Times New Roman"/>
                <w:b/>
                <w:bCs/>
                <w:lang w:eastAsia="ru-RU"/>
              </w:rPr>
            </w:pPr>
          </w:p>
        </w:tc>
        <w:tc>
          <w:tcPr>
            <w:tcW w:w="2874" w:type="pct"/>
            <w:tcBorders>
              <w:top w:val="single" w:sz="4" w:space="0" w:color="auto"/>
              <w:left w:val="single" w:sz="4" w:space="0" w:color="auto"/>
              <w:bottom w:val="single" w:sz="4" w:space="0" w:color="auto"/>
              <w:right w:val="single" w:sz="4" w:space="0" w:color="auto"/>
            </w:tcBorders>
          </w:tcPr>
          <w:p w:rsidR="009D1091" w:rsidRPr="002300E6" w:rsidRDefault="009D1091" w:rsidP="00F52571">
            <w:pPr>
              <w:rPr>
                <w:rFonts w:ascii="Times New Roman" w:eastAsia="PMingLiU" w:hAnsi="Times New Roman" w:cs="Arial"/>
                <w:bCs/>
                <w:lang w:eastAsia="zh-TW"/>
              </w:rPr>
            </w:pPr>
            <w:r w:rsidRPr="002300E6">
              <w:rPr>
                <w:rFonts w:ascii="Times New Roman" w:eastAsia="PMingLiU" w:hAnsi="Times New Roman" w:cs="Arial"/>
                <w:bCs/>
                <w:lang w:eastAsia="zh-TW"/>
              </w:rPr>
              <w:t>Лабораторное занятие № 9. Создание и заполнение типовой базы данных</w:t>
            </w:r>
          </w:p>
        </w:tc>
        <w:tc>
          <w:tcPr>
            <w:tcW w:w="596" w:type="pct"/>
            <w:tcBorders>
              <w:left w:val="single" w:sz="4" w:space="0" w:color="auto"/>
              <w:bottom w:val="single" w:sz="4" w:space="0" w:color="auto"/>
              <w:right w:val="single" w:sz="4" w:space="0" w:color="auto"/>
            </w:tcBorders>
            <w:vAlign w:val="center"/>
          </w:tcPr>
          <w:p w:rsidR="009D1091" w:rsidRPr="00DC32A5" w:rsidRDefault="009D1091" w:rsidP="00F52571">
            <w:pPr>
              <w:spacing w:line="276" w:lineRule="auto"/>
              <w:jc w:val="center"/>
              <w:rPr>
                <w:rFonts w:ascii="Times New Roman" w:eastAsia="Times New Roman" w:hAnsi="Times New Roman" w:cs="Times New Roman"/>
                <w:bCs/>
                <w:lang w:eastAsia="ru-RU"/>
              </w:rPr>
            </w:pPr>
            <w:r w:rsidRPr="00DC32A5">
              <w:rPr>
                <w:rFonts w:ascii="Times New Roman" w:eastAsia="Times New Roman" w:hAnsi="Times New Roman" w:cs="Times New Roman"/>
                <w:bCs/>
                <w:lang w:eastAsia="ru-RU"/>
              </w:rPr>
              <w:t>4</w:t>
            </w:r>
          </w:p>
        </w:tc>
        <w:tc>
          <w:tcPr>
            <w:tcW w:w="440" w:type="pct"/>
            <w:vMerge/>
            <w:tcBorders>
              <w:left w:val="single" w:sz="4" w:space="0" w:color="auto"/>
              <w:bottom w:val="single" w:sz="4" w:space="0" w:color="auto"/>
              <w:right w:val="single" w:sz="4" w:space="0" w:color="auto"/>
            </w:tcBorders>
          </w:tcPr>
          <w:p w:rsidR="009D1091" w:rsidRPr="002300E6" w:rsidRDefault="009D1091" w:rsidP="00F52571">
            <w:pPr>
              <w:spacing w:line="276" w:lineRule="auto"/>
              <w:jc w:val="center"/>
              <w:rPr>
                <w:rFonts w:ascii="Times New Roman" w:eastAsia="Times New Roman" w:hAnsi="Times New Roman" w:cs="Times New Roman"/>
                <w:b/>
                <w:i/>
                <w:lang w:eastAsia="ru-RU"/>
              </w:rPr>
            </w:pPr>
          </w:p>
        </w:tc>
      </w:tr>
      <w:tr w:rsidR="009D1091" w:rsidRPr="002300E6" w:rsidTr="00F52571">
        <w:trPr>
          <w:trHeight w:val="84"/>
        </w:trPr>
        <w:tc>
          <w:tcPr>
            <w:tcW w:w="1090" w:type="pct"/>
            <w:vMerge/>
            <w:tcBorders>
              <w:left w:val="single" w:sz="4" w:space="0" w:color="auto"/>
              <w:bottom w:val="single" w:sz="4" w:space="0" w:color="auto"/>
              <w:right w:val="single" w:sz="4" w:space="0" w:color="auto"/>
            </w:tcBorders>
          </w:tcPr>
          <w:p w:rsidR="009D1091" w:rsidRPr="002300E6" w:rsidRDefault="009D1091" w:rsidP="00F52571">
            <w:pPr>
              <w:rPr>
                <w:rFonts w:ascii="Times New Roman" w:eastAsia="Times New Roman" w:hAnsi="Times New Roman" w:cs="Times New Roman"/>
                <w:b/>
                <w:bCs/>
                <w:lang w:eastAsia="ru-RU"/>
              </w:rPr>
            </w:pPr>
          </w:p>
        </w:tc>
        <w:tc>
          <w:tcPr>
            <w:tcW w:w="2874" w:type="pct"/>
            <w:tcBorders>
              <w:top w:val="single" w:sz="4" w:space="0" w:color="auto"/>
              <w:left w:val="single" w:sz="4" w:space="0" w:color="auto"/>
              <w:bottom w:val="single" w:sz="4" w:space="0" w:color="auto"/>
              <w:right w:val="single" w:sz="4" w:space="0" w:color="auto"/>
            </w:tcBorders>
          </w:tcPr>
          <w:p w:rsidR="009D1091" w:rsidRPr="009D1091" w:rsidRDefault="009D1091" w:rsidP="00F52571">
            <w:pPr>
              <w:rPr>
                <w:rFonts w:ascii="Times New Roman" w:eastAsia="PMingLiU" w:hAnsi="Times New Roman" w:cs="Arial"/>
                <w:b/>
                <w:bCs/>
                <w:lang w:eastAsia="zh-TW"/>
              </w:rPr>
            </w:pPr>
            <w:r w:rsidRPr="009D1091">
              <w:rPr>
                <w:rFonts w:ascii="Times New Roman" w:eastAsia="PMingLiU" w:hAnsi="Times New Roman" w:cs="Arial"/>
                <w:b/>
                <w:bCs/>
                <w:lang w:eastAsia="zh-TW"/>
              </w:rPr>
              <w:t>Промежуточная аттестация. Экзамен (комплексный)</w:t>
            </w:r>
          </w:p>
        </w:tc>
        <w:tc>
          <w:tcPr>
            <w:tcW w:w="596" w:type="pct"/>
            <w:tcBorders>
              <w:left w:val="single" w:sz="4" w:space="0" w:color="auto"/>
              <w:bottom w:val="single" w:sz="4" w:space="0" w:color="auto"/>
              <w:right w:val="single" w:sz="4" w:space="0" w:color="auto"/>
            </w:tcBorders>
            <w:vAlign w:val="center"/>
          </w:tcPr>
          <w:p w:rsidR="009D1091" w:rsidRPr="004D4E3F" w:rsidRDefault="009D1091" w:rsidP="00F52571">
            <w:pPr>
              <w:spacing w:line="276" w:lineRule="auto"/>
              <w:jc w:val="center"/>
              <w:rPr>
                <w:rFonts w:ascii="Times New Roman" w:eastAsia="Times New Roman" w:hAnsi="Times New Roman" w:cs="Times New Roman"/>
                <w:b/>
                <w:bCs/>
                <w:lang w:eastAsia="ru-RU"/>
              </w:rPr>
            </w:pPr>
            <w:r w:rsidRPr="004D4E3F">
              <w:rPr>
                <w:rFonts w:ascii="Times New Roman" w:eastAsia="Times New Roman" w:hAnsi="Times New Roman" w:cs="Times New Roman"/>
                <w:b/>
                <w:bCs/>
                <w:lang w:eastAsia="ru-RU"/>
              </w:rPr>
              <w:t>6</w:t>
            </w:r>
          </w:p>
        </w:tc>
        <w:tc>
          <w:tcPr>
            <w:tcW w:w="440" w:type="pct"/>
            <w:tcBorders>
              <w:left w:val="single" w:sz="4" w:space="0" w:color="auto"/>
              <w:bottom w:val="single" w:sz="4" w:space="0" w:color="auto"/>
              <w:right w:val="single" w:sz="4" w:space="0" w:color="auto"/>
            </w:tcBorders>
          </w:tcPr>
          <w:p w:rsidR="009D1091" w:rsidRPr="002300E6" w:rsidRDefault="009D1091" w:rsidP="00F52571">
            <w:pPr>
              <w:spacing w:line="276" w:lineRule="auto"/>
              <w:jc w:val="center"/>
              <w:rPr>
                <w:rFonts w:ascii="Times New Roman" w:eastAsia="Times New Roman" w:hAnsi="Times New Roman" w:cs="Times New Roman"/>
                <w:b/>
                <w:i/>
                <w:lang w:eastAsia="ru-RU"/>
              </w:rPr>
            </w:pPr>
          </w:p>
        </w:tc>
      </w:tr>
      <w:tr w:rsidR="00F52571" w:rsidRPr="002300E6" w:rsidTr="00F52571">
        <w:tc>
          <w:tcPr>
            <w:tcW w:w="3964" w:type="pct"/>
            <w:gridSpan w:val="2"/>
            <w:tcBorders>
              <w:top w:val="single" w:sz="4" w:space="0" w:color="auto"/>
              <w:left w:val="single" w:sz="4" w:space="0" w:color="auto"/>
              <w:bottom w:val="single" w:sz="4" w:space="0" w:color="auto"/>
              <w:right w:val="single" w:sz="4" w:space="0" w:color="auto"/>
            </w:tcBorders>
          </w:tcPr>
          <w:p w:rsidR="00F52571" w:rsidRDefault="00F52571" w:rsidP="00F52571">
            <w:pPr>
              <w:rPr>
                <w:rFonts w:ascii="Times New Roman" w:eastAsia="Times New Roman" w:hAnsi="Times New Roman" w:cs="Times New Roman"/>
                <w:b/>
                <w:bCs/>
                <w:lang w:eastAsia="ru-RU"/>
              </w:rPr>
            </w:pPr>
            <w:r w:rsidRPr="002300E6">
              <w:rPr>
                <w:rFonts w:ascii="Times New Roman" w:eastAsia="Times New Roman" w:hAnsi="Times New Roman" w:cs="Times New Roman"/>
                <w:b/>
                <w:bCs/>
                <w:lang w:eastAsia="ru-RU"/>
              </w:rPr>
              <w:t>Учебная прак</w:t>
            </w:r>
            <w:r w:rsidR="000A2643">
              <w:rPr>
                <w:rFonts w:ascii="Times New Roman" w:eastAsia="Times New Roman" w:hAnsi="Times New Roman" w:cs="Times New Roman"/>
                <w:b/>
                <w:bCs/>
                <w:lang w:eastAsia="ru-RU"/>
              </w:rPr>
              <w:t xml:space="preserve">тика по модулю </w:t>
            </w:r>
          </w:p>
          <w:p w:rsidR="000A2643" w:rsidRDefault="000A2643" w:rsidP="00F52571">
            <w:pPr>
              <w:rPr>
                <w:rFonts w:ascii="Times New Roman" w:eastAsia="Times New Roman" w:hAnsi="Times New Roman" w:cs="Times New Roman"/>
                <w:b/>
                <w:bCs/>
                <w:lang w:eastAsia="ru-RU"/>
              </w:rPr>
            </w:pPr>
            <w:r>
              <w:rPr>
                <w:rFonts w:ascii="Times New Roman" w:eastAsia="Times New Roman" w:hAnsi="Times New Roman" w:cs="Times New Roman"/>
                <w:b/>
                <w:bCs/>
                <w:lang w:eastAsia="ru-RU"/>
              </w:rPr>
              <w:t>Виды работ:</w:t>
            </w:r>
          </w:p>
          <w:p w:rsidR="00F52571" w:rsidRPr="00171802" w:rsidRDefault="00F52571" w:rsidP="00F52571">
            <w:pPr>
              <w:rPr>
                <w:rFonts w:ascii="Times New Roman" w:eastAsia="Times New Roman" w:hAnsi="Times New Roman" w:cs="Times New Roman"/>
                <w:lang w:eastAsia="ru-RU"/>
              </w:rPr>
            </w:pPr>
            <w:r>
              <w:rPr>
                <w:rFonts w:ascii="Times New Roman" w:eastAsia="Times New Roman" w:hAnsi="Times New Roman" w:cs="Times New Roman"/>
                <w:lang w:eastAsia="ru-RU"/>
              </w:rPr>
              <w:t>п</w:t>
            </w:r>
            <w:r w:rsidRPr="00171802">
              <w:rPr>
                <w:rFonts w:ascii="Times New Roman" w:eastAsia="Times New Roman" w:hAnsi="Times New Roman" w:cs="Times New Roman"/>
                <w:lang w:eastAsia="ru-RU"/>
              </w:rPr>
              <w:t>римен</w:t>
            </w:r>
            <w:r>
              <w:rPr>
                <w:rFonts w:ascii="Times New Roman" w:eastAsia="Times New Roman" w:hAnsi="Times New Roman" w:cs="Times New Roman"/>
                <w:lang w:eastAsia="ru-RU"/>
              </w:rPr>
              <w:t>ение</w:t>
            </w:r>
            <w:r w:rsidRPr="00171802">
              <w:rPr>
                <w:rFonts w:ascii="Times New Roman" w:eastAsia="Times New Roman" w:hAnsi="Times New Roman" w:cs="Times New Roman"/>
                <w:lang w:eastAsia="ru-RU"/>
              </w:rPr>
              <w:t xml:space="preserve"> инструкци</w:t>
            </w:r>
            <w:r>
              <w:rPr>
                <w:rFonts w:ascii="Times New Roman" w:eastAsia="Times New Roman" w:hAnsi="Times New Roman" w:cs="Times New Roman"/>
                <w:lang w:eastAsia="ru-RU"/>
              </w:rPr>
              <w:t>й</w:t>
            </w:r>
            <w:r w:rsidRPr="00171802">
              <w:rPr>
                <w:rFonts w:ascii="Times New Roman" w:eastAsia="Times New Roman" w:hAnsi="Times New Roman" w:cs="Times New Roman"/>
                <w:lang w:eastAsia="ru-RU"/>
              </w:rPr>
              <w:t xml:space="preserve"> по установке и эксплуатации периферийного оборудования; </w:t>
            </w:r>
          </w:p>
          <w:p w:rsidR="00F52571" w:rsidRPr="00171802" w:rsidRDefault="00F52571" w:rsidP="00F52571">
            <w:pPr>
              <w:rPr>
                <w:rFonts w:ascii="Times New Roman" w:eastAsia="Times New Roman" w:hAnsi="Times New Roman" w:cs="Times New Roman"/>
                <w:lang w:eastAsia="ru-RU"/>
              </w:rPr>
            </w:pPr>
            <w:r w:rsidRPr="00171802">
              <w:rPr>
                <w:rFonts w:ascii="Times New Roman" w:eastAsia="Times New Roman" w:hAnsi="Times New Roman" w:cs="Times New Roman"/>
                <w:lang w:eastAsia="ru-RU"/>
              </w:rPr>
              <w:t>конфигурирова</w:t>
            </w:r>
            <w:r>
              <w:rPr>
                <w:rFonts w:ascii="Times New Roman" w:eastAsia="Times New Roman" w:hAnsi="Times New Roman" w:cs="Times New Roman"/>
                <w:lang w:eastAsia="ru-RU"/>
              </w:rPr>
              <w:t>ние</w:t>
            </w:r>
            <w:r w:rsidRPr="00171802">
              <w:rPr>
                <w:rFonts w:ascii="Times New Roman" w:eastAsia="Times New Roman" w:hAnsi="Times New Roman" w:cs="Times New Roman"/>
                <w:lang w:eastAsia="ru-RU"/>
              </w:rPr>
              <w:t xml:space="preserve"> периферийны</w:t>
            </w:r>
            <w:r>
              <w:rPr>
                <w:rFonts w:ascii="Times New Roman" w:eastAsia="Times New Roman" w:hAnsi="Times New Roman" w:cs="Times New Roman"/>
                <w:lang w:eastAsia="ru-RU"/>
              </w:rPr>
              <w:t>х</w:t>
            </w:r>
            <w:r w:rsidRPr="00171802">
              <w:rPr>
                <w:rFonts w:ascii="Times New Roman" w:eastAsia="Times New Roman" w:hAnsi="Times New Roman" w:cs="Times New Roman"/>
                <w:lang w:eastAsia="ru-RU"/>
              </w:rPr>
              <w:t xml:space="preserve"> устройств;</w:t>
            </w:r>
          </w:p>
          <w:p w:rsidR="00F52571" w:rsidRPr="00171802" w:rsidRDefault="00F52571" w:rsidP="00F52571">
            <w:pPr>
              <w:rPr>
                <w:rFonts w:ascii="Times New Roman" w:eastAsia="Times New Roman" w:hAnsi="Times New Roman" w:cs="Times New Roman"/>
                <w:lang w:eastAsia="ru-RU"/>
              </w:rPr>
            </w:pPr>
            <w:r w:rsidRPr="00171802">
              <w:rPr>
                <w:rFonts w:ascii="Times New Roman" w:eastAsia="Times New Roman" w:hAnsi="Times New Roman" w:cs="Times New Roman"/>
                <w:lang w:eastAsia="ru-RU"/>
              </w:rPr>
              <w:t>зада</w:t>
            </w:r>
            <w:r>
              <w:rPr>
                <w:rFonts w:ascii="Times New Roman" w:eastAsia="Times New Roman" w:hAnsi="Times New Roman" w:cs="Times New Roman"/>
                <w:lang w:eastAsia="ru-RU"/>
              </w:rPr>
              <w:t>ние</w:t>
            </w:r>
            <w:r w:rsidRPr="00171802">
              <w:rPr>
                <w:rFonts w:ascii="Times New Roman" w:eastAsia="Times New Roman" w:hAnsi="Times New Roman" w:cs="Times New Roman"/>
                <w:lang w:eastAsia="ru-RU"/>
              </w:rPr>
              <w:t xml:space="preserve"> базовы</w:t>
            </w:r>
            <w:r>
              <w:rPr>
                <w:rFonts w:ascii="Times New Roman" w:eastAsia="Times New Roman" w:hAnsi="Times New Roman" w:cs="Times New Roman"/>
                <w:lang w:eastAsia="ru-RU"/>
              </w:rPr>
              <w:t>х</w:t>
            </w:r>
            <w:r w:rsidRPr="00171802">
              <w:rPr>
                <w:rFonts w:ascii="Times New Roman" w:eastAsia="Times New Roman" w:hAnsi="Times New Roman" w:cs="Times New Roman"/>
                <w:lang w:eastAsia="ru-RU"/>
              </w:rPr>
              <w:t xml:space="preserve"> параметр</w:t>
            </w:r>
            <w:r>
              <w:rPr>
                <w:rFonts w:ascii="Times New Roman" w:eastAsia="Times New Roman" w:hAnsi="Times New Roman" w:cs="Times New Roman"/>
                <w:lang w:eastAsia="ru-RU"/>
              </w:rPr>
              <w:t>ов</w:t>
            </w:r>
            <w:r w:rsidRPr="00171802">
              <w:rPr>
                <w:rFonts w:ascii="Times New Roman" w:eastAsia="Times New Roman" w:hAnsi="Times New Roman" w:cs="Times New Roman"/>
                <w:lang w:eastAsia="ru-RU"/>
              </w:rPr>
              <w:t>, в том числе параметр</w:t>
            </w:r>
            <w:r>
              <w:rPr>
                <w:rFonts w:ascii="Times New Roman" w:eastAsia="Times New Roman" w:hAnsi="Times New Roman" w:cs="Times New Roman"/>
                <w:lang w:eastAsia="ru-RU"/>
              </w:rPr>
              <w:t>ов</w:t>
            </w:r>
            <w:r w:rsidRPr="00171802">
              <w:rPr>
                <w:rFonts w:ascii="Times New Roman" w:eastAsia="Times New Roman" w:hAnsi="Times New Roman" w:cs="Times New Roman"/>
                <w:lang w:eastAsia="ru-RU"/>
              </w:rPr>
              <w:t xml:space="preserve"> защиты от несанкционированного доступа к операционным системам; </w:t>
            </w:r>
          </w:p>
          <w:p w:rsidR="00F52571" w:rsidRPr="00171802" w:rsidRDefault="00F52571" w:rsidP="00F52571">
            <w:pPr>
              <w:rPr>
                <w:rFonts w:ascii="Times New Roman" w:eastAsia="Times New Roman" w:hAnsi="Times New Roman" w:cs="Times New Roman"/>
                <w:lang w:eastAsia="ru-RU"/>
              </w:rPr>
            </w:pPr>
            <w:r w:rsidRPr="00171802">
              <w:rPr>
                <w:rFonts w:ascii="Times New Roman" w:eastAsia="Times New Roman" w:hAnsi="Times New Roman" w:cs="Times New Roman"/>
                <w:lang w:eastAsia="ru-RU"/>
              </w:rPr>
              <w:t>примен</w:t>
            </w:r>
            <w:r>
              <w:rPr>
                <w:rFonts w:ascii="Times New Roman" w:eastAsia="Times New Roman" w:hAnsi="Times New Roman" w:cs="Times New Roman"/>
                <w:lang w:eastAsia="ru-RU"/>
              </w:rPr>
              <w:t>ение</w:t>
            </w:r>
            <w:r w:rsidRPr="00171802">
              <w:rPr>
                <w:rFonts w:ascii="Times New Roman" w:eastAsia="Times New Roman" w:hAnsi="Times New Roman" w:cs="Times New Roman"/>
                <w:lang w:eastAsia="ru-RU"/>
              </w:rPr>
              <w:t xml:space="preserve"> метод</w:t>
            </w:r>
            <w:r>
              <w:rPr>
                <w:rFonts w:ascii="Times New Roman" w:eastAsia="Times New Roman" w:hAnsi="Times New Roman" w:cs="Times New Roman"/>
                <w:lang w:eastAsia="ru-RU"/>
              </w:rPr>
              <w:t>ов</w:t>
            </w:r>
            <w:r w:rsidRPr="00171802">
              <w:rPr>
                <w:rFonts w:ascii="Times New Roman" w:eastAsia="Times New Roman" w:hAnsi="Times New Roman" w:cs="Times New Roman"/>
                <w:lang w:eastAsia="ru-RU"/>
              </w:rPr>
              <w:t xml:space="preserve"> статической и динамической конфигурации параметров операционных систем;</w:t>
            </w:r>
          </w:p>
          <w:p w:rsidR="00F52571" w:rsidRPr="00171802" w:rsidRDefault="00F52571" w:rsidP="00F52571">
            <w:pPr>
              <w:rPr>
                <w:rFonts w:ascii="Times New Roman" w:eastAsia="Times New Roman" w:hAnsi="Times New Roman" w:cs="Times New Roman"/>
                <w:lang w:eastAsia="ru-RU"/>
              </w:rPr>
            </w:pPr>
            <w:r w:rsidRPr="00171802">
              <w:rPr>
                <w:rFonts w:ascii="Times New Roman" w:eastAsia="Times New Roman" w:hAnsi="Times New Roman" w:cs="Times New Roman"/>
                <w:lang w:eastAsia="ru-RU"/>
              </w:rPr>
              <w:t>устан</w:t>
            </w:r>
            <w:r>
              <w:rPr>
                <w:rFonts w:ascii="Times New Roman" w:eastAsia="Times New Roman" w:hAnsi="Times New Roman" w:cs="Times New Roman"/>
                <w:lang w:eastAsia="ru-RU"/>
              </w:rPr>
              <w:t>овка</w:t>
            </w:r>
            <w:r w:rsidRPr="00171802">
              <w:rPr>
                <w:rFonts w:ascii="Times New Roman" w:eastAsia="Times New Roman" w:hAnsi="Times New Roman" w:cs="Times New Roman"/>
                <w:lang w:eastAsia="ru-RU"/>
              </w:rPr>
              <w:t xml:space="preserve"> операционны</w:t>
            </w:r>
            <w:r>
              <w:rPr>
                <w:rFonts w:ascii="Times New Roman" w:eastAsia="Times New Roman" w:hAnsi="Times New Roman" w:cs="Times New Roman"/>
                <w:lang w:eastAsia="ru-RU"/>
              </w:rPr>
              <w:t>х</w:t>
            </w:r>
            <w:r w:rsidRPr="00171802">
              <w:rPr>
                <w:rFonts w:ascii="Times New Roman" w:eastAsia="Times New Roman" w:hAnsi="Times New Roman" w:cs="Times New Roman"/>
                <w:lang w:eastAsia="ru-RU"/>
              </w:rPr>
              <w:t xml:space="preserve"> систем; </w:t>
            </w:r>
          </w:p>
          <w:p w:rsidR="00F52571" w:rsidRPr="00171802" w:rsidRDefault="00F52571" w:rsidP="00F52571">
            <w:pPr>
              <w:rPr>
                <w:rFonts w:ascii="Times New Roman" w:eastAsia="Times New Roman" w:hAnsi="Times New Roman" w:cs="Times New Roman"/>
                <w:lang w:eastAsia="ru-RU"/>
              </w:rPr>
            </w:pPr>
            <w:r w:rsidRPr="00171802">
              <w:rPr>
                <w:rFonts w:ascii="Times New Roman" w:eastAsia="Times New Roman" w:hAnsi="Times New Roman" w:cs="Times New Roman"/>
                <w:lang w:eastAsia="ru-RU"/>
              </w:rPr>
              <w:t xml:space="preserve">установка СУБД; </w:t>
            </w:r>
          </w:p>
          <w:p w:rsidR="00F52571" w:rsidRPr="00171802" w:rsidRDefault="00F52571" w:rsidP="00F52571">
            <w:pPr>
              <w:rPr>
                <w:rFonts w:ascii="Times New Roman" w:eastAsia="Times New Roman" w:hAnsi="Times New Roman" w:cs="Times New Roman"/>
                <w:lang w:eastAsia="ru-RU"/>
              </w:rPr>
            </w:pPr>
            <w:r w:rsidRPr="00171802">
              <w:rPr>
                <w:rFonts w:ascii="Times New Roman" w:eastAsia="Times New Roman" w:hAnsi="Times New Roman" w:cs="Times New Roman"/>
                <w:lang w:eastAsia="ru-RU"/>
              </w:rPr>
              <w:t xml:space="preserve">установка </w:t>
            </w:r>
            <w:proofErr w:type="gramStart"/>
            <w:r w:rsidRPr="00171802">
              <w:rPr>
                <w:rFonts w:ascii="Times New Roman" w:eastAsia="Times New Roman" w:hAnsi="Times New Roman" w:cs="Times New Roman"/>
                <w:lang w:eastAsia="ru-RU"/>
              </w:rPr>
              <w:t>прикладно</w:t>
            </w:r>
            <w:r>
              <w:rPr>
                <w:rFonts w:ascii="Times New Roman" w:eastAsia="Times New Roman" w:hAnsi="Times New Roman" w:cs="Times New Roman"/>
                <w:lang w:eastAsia="ru-RU"/>
              </w:rPr>
              <w:t>го</w:t>
            </w:r>
            <w:proofErr w:type="gramEnd"/>
            <w:r w:rsidRPr="00171802">
              <w:rPr>
                <w:rFonts w:ascii="Times New Roman" w:eastAsia="Times New Roman" w:hAnsi="Times New Roman" w:cs="Times New Roman"/>
                <w:lang w:eastAsia="ru-RU"/>
              </w:rPr>
              <w:t xml:space="preserve"> ПО;</w:t>
            </w:r>
          </w:p>
          <w:p w:rsidR="00F52571" w:rsidRPr="00171802" w:rsidRDefault="00F52571" w:rsidP="00F52571">
            <w:pPr>
              <w:rPr>
                <w:rFonts w:ascii="Times New Roman" w:eastAsia="Times New Roman" w:hAnsi="Times New Roman" w:cs="Times New Roman"/>
                <w:lang w:eastAsia="ru-RU"/>
              </w:rPr>
            </w:pPr>
            <w:r w:rsidRPr="00171802">
              <w:rPr>
                <w:rFonts w:ascii="Times New Roman" w:eastAsia="Times New Roman" w:hAnsi="Times New Roman" w:cs="Times New Roman"/>
                <w:lang w:eastAsia="ru-RU"/>
              </w:rPr>
              <w:t>примен</w:t>
            </w:r>
            <w:r>
              <w:rPr>
                <w:rFonts w:ascii="Times New Roman" w:eastAsia="Times New Roman" w:hAnsi="Times New Roman" w:cs="Times New Roman"/>
                <w:lang w:eastAsia="ru-RU"/>
              </w:rPr>
              <w:t>ение</w:t>
            </w:r>
            <w:r w:rsidRPr="00171802">
              <w:rPr>
                <w:rFonts w:ascii="Times New Roman" w:eastAsia="Times New Roman" w:hAnsi="Times New Roman" w:cs="Times New Roman"/>
                <w:lang w:eastAsia="ru-RU"/>
              </w:rPr>
              <w:t xml:space="preserve"> средств контроля и оценки конфигураций операционных систем; </w:t>
            </w:r>
          </w:p>
          <w:p w:rsidR="00F52571" w:rsidRPr="00171802" w:rsidRDefault="00F52571" w:rsidP="00F52571">
            <w:pPr>
              <w:rPr>
                <w:rFonts w:ascii="Times New Roman" w:eastAsia="Times New Roman" w:hAnsi="Times New Roman" w:cs="Times New Roman"/>
                <w:lang w:eastAsia="ru-RU"/>
              </w:rPr>
            </w:pPr>
            <w:r w:rsidRPr="00171802">
              <w:rPr>
                <w:rFonts w:ascii="Times New Roman" w:eastAsia="Times New Roman" w:hAnsi="Times New Roman" w:cs="Times New Roman"/>
                <w:lang w:eastAsia="ru-RU"/>
              </w:rPr>
              <w:t>провер</w:t>
            </w:r>
            <w:r>
              <w:rPr>
                <w:rFonts w:ascii="Times New Roman" w:eastAsia="Times New Roman" w:hAnsi="Times New Roman" w:cs="Times New Roman"/>
                <w:lang w:eastAsia="ru-RU"/>
              </w:rPr>
              <w:t>ка</w:t>
            </w:r>
            <w:r w:rsidRPr="00171802">
              <w:rPr>
                <w:rFonts w:ascii="Times New Roman" w:eastAsia="Times New Roman" w:hAnsi="Times New Roman" w:cs="Times New Roman"/>
                <w:lang w:eastAsia="ru-RU"/>
              </w:rPr>
              <w:t xml:space="preserve"> правильност</w:t>
            </w:r>
            <w:r>
              <w:rPr>
                <w:rFonts w:ascii="Times New Roman" w:eastAsia="Times New Roman" w:hAnsi="Times New Roman" w:cs="Times New Roman"/>
                <w:lang w:eastAsia="ru-RU"/>
              </w:rPr>
              <w:t>и</w:t>
            </w:r>
            <w:r w:rsidRPr="00171802">
              <w:rPr>
                <w:rFonts w:ascii="Times New Roman" w:eastAsia="Times New Roman" w:hAnsi="Times New Roman" w:cs="Times New Roman"/>
                <w:lang w:eastAsia="ru-RU"/>
              </w:rPr>
              <w:t xml:space="preserve"> настройки устройств инфокоммуникационных систем; </w:t>
            </w:r>
          </w:p>
          <w:p w:rsidR="00F52571" w:rsidRPr="00171802" w:rsidRDefault="00F52571" w:rsidP="00F52571">
            <w:pPr>
              <w:rPr>
                <w:rFonts w:ascii="Times New Roman" w:eastAsia="Times New Roman" w:hAnsi="Times New Roman" w:cs="Times New Roman"/>
                <w:lang w:eastAsia="ru-RU"/>
              </w:rPr>
            </w:pPr>
            <w:r>
              <w:rPr>
                <w:rFonts w:ascii="Times New Roman" w:eastAsia="Times New Roman" w:hAnsi="Times New Roman" w:cs="Times New Roman"/>
                <w:lang w:eastAsia="ru-RU"/>
              </w:rPr>
              <w:lastRenderedPageBreak/>
              <w:t>применение</w:t>
            </w:r>
            <w:r w:rsidRPr="00171802">
              <w:rPr>
                <w:rFonts w:ascii="Times New Roman" w:eastAsia="Times New Roman" w:hAnsi="Times New Roman" w:cs="Times New Roman"/>
                <w:lang w:eastAsia="ru-RU"/>
              </w:rPr>
              <w:t xml:space="preserve"> контрольно-измерительно</w:t>
            </w:r>
            <w:r>
              <w:rPr>
                <w:rFonts w:ascii="Times New Roman" w:eastAsia="Times New Roman" w:hAnsi="Times New Roman" w:cs="Times New Roman"/>
                <w:lang w:eastAsia="ru-RU"/>
              </w:rPr>
              <w:t>го</w:t>
            </w:r>
            <w:r w:rsidRPr="00171802">
              <w:rPr>
                <w:rFonts w:ascii="Times New Roman" w:eastAsia="Times New Roman" w:hAnsi="Times New Roman" w:cs="Times New Roman"/>
                <w:lang w:eastAsia="ru-RU"/>
              </w:rPr>
              <w:t xml:space="preserve"> оборудовани</w:t>
            </w:r>
            <w:r>
              <w:rPr>
                <w:rFonts w:ascii="Times New Roman" w:eastAsia="Times New Roman" w:hAnsi="Times New Roman" w:cs="Times New Roman"/>
                <w:lang w:eastAsia="ru-RU"/>
              </w:rPr>
              <w:t>я</w:t>
            </w:r>
            <w:r w:rsidRPr="00171802">
              <w:rPr>
                <w:rFonts w:ascii="Times New Roman" w:eastAsia="Times New Roman" w:hAnsi="Times New Roman" w:cs="Times New Roman"/>
                <w:lang w:eastAsia="ru-RU"/>
              </w:rPr>
              <w:t xml:space="preserve"> для проверки электрических соединений устройств инфокоммуникационных систем; </w:t>
            </w:r>
          </w:p>
          <w:p w:rsidR="00F52571" w:rsidRPr="00171802" w:rsidRDefault="00F52571" w:rsidP="00F52571">
            <w:pPr>
              <w:rPr>
                <w:rFonts w:ascii="Times New Roman" w:eastAsia="Times New Roman" w:hAnsi="Times New Roman" w:cs="Times New Roman"/>
                <w:lang w:eastAsia="ru-RU"/>
              </w:rPr>
            </w:pPr>
            <w:r w:rsidRPr="00171802">
              <w:rPr>
                <w:rFonts w:ascii="Times New Roman" w:eastAsia="Times New Roman" w:hAnsi="Times New Roman" w:cs="Times New Roman"/>
                <w:lang w:eastAsia="ru-RU"/>
              </w:rPr>
              <w:t>идентифи</w:t>
            </w:r>
            <w:r>
              <w:rPr>
                <w:rFonts w:ascii="Times New Roman" w:eastAsia="Times New Roman" w:hAnsi="Times New Roman" w:cs="Times New Roman"/>
                <w:lang w:eastAsia="ru-RU"/>
              </w:rPr>
              <w:t>кация</w:t>
            </w:r>
            <w:r w:rsidRPr="00171802">
              <w:rPr>
                <w:rFonts w:ascii="Times New Roman" w:eastAsia="Times New Roman" w:hAnsi="Times New Roman" w:cs="Times New Roman"/>
                <w:lang w:eastAsia="ru-RU"/>
              </w:rPr>
              <w:t xml:space="preserve"> типовы</w:t>
            </w:r>
            <w:r>
              <w:rPr>
                <w:rFonts w:ascii="Times New Roman" w:eastAsia="Times New Roman" w:hAnsi="Times New Roman" w:cs="Times New Roman"/>
                <w:lang w:eastAsia="ru-RU"/>
              </w:rPr>
              <w:t>х</w:t>
            </w:r>
            <w:r w:rsidRPr="00171802">
              <w:rPr>
                <w:rFonts w:ascii="Times New Roman" w:eastAsia="Times New Roman" w:hAnsi="Times New Roman" w:cs="Times New Roman"/>
                <w:lang w:eastAsia="ru-RU"/>
              </w:rPr>
              <w:t xml:space="preserve"> инцидент</w:t>
            </w:r>
            <w:r>
              <w:rPr>
                <w:rFonts w:ascii="Times New Roman" w:eastAsia="Times New Roman" w:hAnsi="Times New Roman" w:cs="Times New Roman"/>
                <w:lang w:eastAsia="ru-RU"/>
              </w:rPr>
              <w:t>ов</w:t>
            </w:r>
            <w:r w:rsidRPr="00171802">
              <w:rPr>
                <w:rFonts w:ascii="Times New Roman" w:eastAsia="Times New Roman" w:hAnsi="Times New Roman" w:cs="Times New Roman"/>
                <w:lang w:eastAsia="ru-RU"/>
              </w:rPr>
              <w:t xml:space="preserve"> функционирования устройств инфокоммуникационных систем; </w:t>
            </w:r>
          </w:p>
          <w:p w:rsidR="00F52571" w:rsidRPr="00171802" w:rsidRDefault="00F52571" w:rsidP="00F52571">
            <w:pPr>
              <w:rPr>
                <w:rFonts w:ascii="Times New Roman" w:eastAsia="Times New Roman" w:hAnsi="Times New Roman" w:cs="Times New Roman"/>
                <w:lang w:eastAsia="ru-RU"/>
              </w:rPr>
            </w:pPr>
            <w:r w:rsidRPr="00171802">
              <w:rPr>
                <w:rFonts w:ascii="Times New Roman" w:eastAsia="Times New Roman" w:hAnsi="Times New Roman" w:cs="Times New Roman"/>
                <w:lang w:eastAsia="ru-RU"/>
              </w:rPr>
              <w:t>устран</w:t>
            </w:r>
            <w:r>
              <w:rPr>
                <w:rFonts w:ascii="Times New Roman" w:eastAsia="Times New Roman" w:hAnsi="Times New Roman" w:cs="Times New Roman"/>
                <w:lang w:eastAsia="ru-RU"/>
              </w:rPr>
              <w:t>ение возникающих</w:t>
            </w:r>
            <w:r w:rsidRPr="00171802">
              <w:rPr>
                <w:rFonts w:ascii="Times New Roman" w:eastAsia="Times New Roman" w:hAnsi="Times New Roman" w:cs="Times New Roman"/>
                <w:lang w:eastAsia="ru-RU"/>
              </w:rPr>
              <w:t xml:space="preserve"> типовы</w:t>
            </w:r>
            <w:r>
              <w:rPr>
                <w:rFonts w:ascii="Times New Roman" w:eastAsia="Times New Roman" w:hAnsi="Times New Roman" w:cs="Times New Roman"/>
                <w:lang w:eastAsia="ru-RU"/>
              </w:rPr>
              <w:t>х</w:t>
            </w:r>
            <w:r w:rsidRPr="00171802">
              <w:rPr>
                <w:rFonts w:ascii="Times New Roman" w:eastAsia="Times New Roman" w:hAnsi="Times New Roman" w:cs="Times New Roman"/>
                <w:lang w:eastAsia="ru-RU"/>
              </w:rPr>
              <w:t xml:space="preserve"> инцидент</w:t>
            </w:r>
            <w:r>
              <w:rPr>
                <w:rFonts w:ascii="Times New Roman" w:eastAsia="Times New Roman" w:hAnsi="Times New Roman" w:cs="Times New Roman"/>
                <w:lang w:eastAsia="ru-RU"/>
              </w:rPr>
              <w:t>ов</w:t>
            </w:r>
            <w:r w:rsidRPr="00171802">
              <w:rPr>
                <w:rFonts w:ascii="Times New Roman" w:eastAsia="Times New Roman" w:hAnsi="Times New Roman" w:cs="Times New Roman"/>
                <w:lang w:eastAsia="ru-RU"/>
              </w:rPr>
              <w:t xml:space="preserve">; </w:t>
            </w:r>
          </w:p>
          <w:p w:rsidR="00F52571" w:rsidRDefault="00F52571" w:rsidP="00F52571">
            <w:pPr>
              <w:rPr>
                <w:rFonts w:ascii="Times New Roman" w:eastAsia="Times New Roman" w:hAnsi="Times New Roman" w:cs="Times New Roman"/>
                <w:lang w:eastAsia="ru-RU"/>
              </w:rPr>
            </w:pPr>
            <w:r w:rsidRPr="00171802">
              <w:rPr>
                <w:rFonts w:ascii="Times New Roman" w:eastAsia="Times New Roman" w:hAnsi="Times New Roman" w:cs="Times New Roman"/>
                <w:lang w:eastAsia="ru-RU"/>
              </w:rPr>
              <w:t>диагностик</w:t>
            </w:r>
            <w:r>
              <w:rPr>
                <w:rFonts w:ascii="Times New Roman" w:eastAsia="Times New Roman" w:hAnsi="Times New Roman" w:cs="Times New Roman"/>
                <w:lang w:eastAsia="ru-RU"/>
              </w:rPr>
              <w:t>а</w:t>
            </w:r>
            <w:r w:rsidRPr="00171802">
              <w:rPr>
                <w:rFonts w:ascii="Times New Roman" w:eastAsia="Times New Roman" w:hAnsi="Times New Roman" w:cs="Times New Roman"/>
                <w:lang w:eastAsia="ru-RU"/>
              </w:rPr>
              <w:t xml:space="preserve"> инцидента согласно инструкции; </w:t>
            </w:r>
          </w:p>
          <w:p w:rsidR="00F52571" w:rsidRPr="00171802" w:rsidRDefault="00F52571" w:rsidP="00F52571">
            <w:pPr>
              <w:rPr>
                <w:rFonts w:ascii="Times New Roman" w:eastAsia="Times New Roman" w:hAnsi="Times New Roman" w:cs="Times New Roman"/>
                <w:lang w:eastAsia="ru-RU"/>
              </w:rPr>
            </w:pPr>
            <w:r w:rsidRPr="00171802">
              <w:rPr>
                <w:rFonts w:ascii="Times New Roman" w:eastAsia="Times New Roman" w:hAnsi="Times New Roman" w:cs="Times New Roman"/>
                <w:lang w:eastAsia="ru-RU"/>
              </w:rPr>
              <w:t>оцен</w:t>
            </w:r>
            <w:r>
              <w:rPr>
                <w:rFonts w:ascii="Times New Roman" w:eastAsia="Times New Roman" w:hAnsi="Times New Roman" w:cs="Times New Roman"/>
                <w:lang w:eastAsia="ru-RU"/>
              </w:rPr>
              <w:t>ка</w:t>
            </w:r>
            <w:r w:rsidRPr="00171802">
              <w:rPr>
                <w:rFonts w:ascii="Times New Roman" w:eastAsia="Times New Roman" w:hAnsi="Times New Roman" w:cs="Times New Roman"/>
                <w:lang w:eastAsia="ru-RU"/>
              </w:rPr>
              <w:t xml:space="preserve"> степен</w:t>
            </w:r>
            <w:r>
              <w:rPr>
                <w:rFonts w:ascii="Times New Roman" w:eastAsia="Times New Roman" w:hAnsi="Times New Roman" w:cs="Times New Roman"/>
                <w:lang w:eastAsia="ru-RU"/>
              </w:rPr>
              <w:t>и</w:t>
            </w:r>
            <w:r w:rsidRPr="00171802">
              <w:rPr>
                <w:rFonts w:ascii="Times New Roman" w:eastAsia="Times New Roman" w:hAnsi="Times New Roman" w:cs="Times New Roman"/>
                <w:lang w:eastAsia="ru-RU"/>
              </w:rPr>
              <w:t xml:space="preserve"> критичности инцидентов при работе согласно инструкции;</w:t>
            </w:r>
          </w:p>
          <w:p w:rsidR="00F52571" w:rsidRPr="00171802" w:rsidRDefault="00F52571" w:rsidP="00F52571">
            <w:pPr>
              <w:rPr>
                <w:rFonts w:ascii="Times New Roman" w:eastAsia="Times New Roman" w:hAnsi="Times New Roman" w:cs="Times New Roman"/>
                <w:lang w:eastAsia="ru-RU"/>
              </w:rPr>
            </w:pPr>
            <w:r w:rsidRPr="00171802">
              <w:rPr>
                <w:rFonts w:ascii="Times New Roman" w:eastAsia="Times New Roman" w:hAnsi="Times New Roman" w:cs="Times New Roman"/>
                <w:lang w:eastAsia="ru-RU"/>
              </w:rPr>
              <w:t>зада</w:t>
            </w:r>
            <w:r>
              <w:rPr>
                <w:rFonts w:ascii="Times New Roman" w:eastAsia="Times New Roman" w:hAnsi="Times New Roman" w:cs="Times New Roman"/>
                <w:lang w:eastAsia="ru-RU"/>
              </w:rPr>
              <w:t>ние</w:t>
            </w:r>
            <w:r w:rsidRPr="00171802">
              <w:rPr>
                <w:rFonts w:ascii="Times New Roman" w:eastAsia="Times New Roman" w:hAnsi="Times New Roman" w:cs="Times New Roman"/>
                <w:lang w:eastAsia="ru-RU"/>
              </w:rPr>
              <w:t xml:space="preserve"> базовы</w:t>
            </w:r>
            <w:r>
              <w:rPr>
                <w:rFonts w:ascii="Times New Roman" w:eastAsia="Times New Roman" w:hAnsi="Times New Roman" w:cs="Times New Roman"/>
                <w:lang w:eastAsia="ru-RU"/>
              </w:rPr>
              <w:t>х</w:t>
            </w:r>
            <w:r w:rsidRPr="00171802">
              <w:rPr>
                <w:rFonts w:ascii="Times New Roman" w:eastAsia="Times New Roman" w:hAnsi="Times New Roman" w:cs="Times New Roman"/>
                <w:lang w:eastAsia="ru-RU"/>
              </w:rPr>
              <w:t xml:space="preserve"> параметр</w:t>
            </w:r>
            <w:r>
              <w:rPr>
                <w:rFonts w:ascii="Times New Roman" w:eastAsia="Times New Roman" w:hAnsi="Times New Roman" w:cs="Times New Roman"/>
                <w:lang w:eastAsia="ru-RU"/>
              </w:rPr>
              <w:t>ов</w:t>
            </w:r>
            <w:r w:rsidRPr="00171802">
              <w:rPr>
                <w:rFonts w:ascii="Times New Roman" w:eastAsia="Times New Roman" w:hAnsi="Times New Roman" w:cs="Times New Roman"/>
                <w:lang w:eastAsia="ru-RU"/>
              </w:rPr>
              <w:t>, в том числе параметр</w:t>
            </w:r>
            <w:r>
              <w:rPr>
                <w:rFonts w:ascii="Times New Roman" w:eastAsia="Times New Roman" w:hAnsi="Times New Roman" w:cs="Times New Roman"/>
                <w:lang w:eastAsia="ru-RU"/>
              </w:rPr>
              <w:t>ов</w:t>
            </w:r>
            <w:r w:rsidRPr="00171802">
              <w:rPr>
                <w:rFonts w:ascii="Times New Roman" w:eastAsia="Times New Roman" w:hAnsi="Times New Roman" w:cs="Times New Roman"/>
                <w:lang w:eastAsia="ru-RU"/>
              </w:rPr>
              <w:t xml:space="preserve"> защиты от несанкционированного доступа к операционным системам; </w:t>
            </w:r>
          </w:p>
          <w:p w:rsidR="00F52571" w:rsidRPr="005E1C65" w:rsidRDefault="00F52571" w:rsidP="00F52571">
            <w:pPr>
              <w:rPr>
                <w:rFonts w:ascii="Times New Roman" w:eastAsia="Times New Roman" w:hAnsi="Times New Roman" w:cs="Times New Roman"/>
                <w:lang w:eastAsia="ru-RU"/>
              </w:rPr>
            </w:pPr>
            <w:r w:rsidRPr="00171802">
              <w:rPr>
                <w:rFonts w:ascii="Times New Roman" w:eastAsia="Times New Roman" w:hAnsi="Times New Roman" w:cs="Times New Roman"/>
                <w:lang w:eastAsia="ru-RU"/>
              </w:rPr>
              <w:t>примен</w:t>
            </w:r>
            <w:r>
              <w:rPr>
                <w:rFonts w:ascii="Times New Roman" w:eastAsia="Times New Roman" w:hAnsi="Times New Roman" w:cs="Times New Roman"/>
                <w:lang w:eastAsia="ru-RU"/>
              </w:rPr>
              <w:t>ение</w:t>
            </w:r>
            <w:r w:rsidRPr="00171802">
              <w:rPr>
                <w:rFonts w:ascii="Times New Roman" w:eastAsia="Times New Roman" w:hAnsi="Times New Roman" w:cs="Times New Roman"/>
                <w:lang w:eastAsia="ru-RU"/>
              </w:rPr>
              <w:t xml:space="preserve"> метод</w:t>
            </w:r>
            <w:r>
              <w:rPr>
                <w:rFonts w:ascii="Times New Roman" w:eastAsia="Times New Roman" w:hAnsi="Times New Roman" w:cs="Times New Roman"/>
                <w:lang w:eastAsia="ru-RU"/>
              </w:rPr>
              <w:t>ов</w:t>
            </w:r>
            <w:r w:rsidRPr="00171802">
              <w:rPr>
                <w:rFonts w:ascii="Times New Roman" w:eastAsia="Times New Roman" w:hAnsi="Times New Roman" w:cs="Times New Roman"/>
                <w:lang w:eastAsia="ru-RU"/>
              </w:rPr>
              <w:t xml:space="preserve"> статической и динамической конфигурации параметров операционн</w:t>
            </w:r>
            <w:r>
              <w:rPr>
                <w:rFonts w:ascii="Times New Roman" w:eastAsia="Times New Roman" w:hAnsi="Times New Roman" w:cs="Times New Roman"/>
                <w:lang w:eastAsia="ru-RU"/>
              </w:rPr>
              <w:t>ых систем.</w:t>
            </w:r>
          </w:p>
        </w:tc>
        <w:tc>
          <w:tcPr>
            <w:tcW w:w="596" w:type="pct"/>
            <w:tcBorders>
              <w:top w:val="single" w:sz="4" w:space="0" w:color="auto"/>
              <w:left w:val="single" w:sz="4" w:space="0" w:color="auto"/>
              <w:bottom w:val="single" w:sz="4" w:space="0" w:color="auto"/>
              <w:right w:val="single" w:sz="4" w:space="0" w:color="auto"/>
            </w:tcBorders>
            <w:vAlign w:val="center"/>
          </w:tcPr>
          <w:p w:rsidR="00F52571" w:rsidRPr="002300E6" w:rsidRDefault="00F52571" w:rsidP="00F52571">
            <w:pPr>
              <w:spacing w:line="276" w:lineRule="auto"/>
              <w:jc w:val="center"/>
              <w:rPr>
                <w:rFonts w:ascii="Times New Roman" w:eastAsia="Times New Roman" w:hAnsi="Times New Roman" w:cs="Times New Roman"/>
                <w:b/>
                <w:iCs/>
                <w:lang w:eastAsia="ru-RU"/>
              </w:rPr>
            </w:pPr>
            <w:r w:rsidRPr="002300E6">
              <w:rPr>
                <w:rFonts w:ascii="Times New Roman" w:eastAsia="Times New Roman" w:hAnsi="Times New Roman" w:cs="Times New Roman"/>
                <w:b/>
                <w:iCs/>
                <w:lang w:eastAsia="ru-RU"/>
              </w:rPr>
              <w:lastRenderedPageBreak/>
              <w:t>180</w:t>
            </w:r>
          </w:p>
        </w:tc>
        <w:tc>
          <w:tcPr>
            <w:tcW w:w="440" w:type="pct"/>
            <w:tcBorders>
              <w:top w:val="single" w:sz="4" w:space="0" w:color="auto"/>
              <w:left w:val="single" w:sz="4" w:space="0" w:color="auto"/>
              <w:bottom w:val="single" w:sz="4" w:space="0" w:color="auto"/>
              <w:right w:val="single" w:sz="4" w:space="0" w:color="auto"/>
            </w:tcBorders>
          </w:tcPr>
          <w:p w:rsidR="00F52571" w:rsidRPr="002300E6" w:rsidRDefault="00F52571" w:rsidP="00F52571">
            <w:pPr>
              <w:spacing w:line="276" w:lineRule="auto"/>
              <w:jc w:val="center"/>
              <w:rPr>
                <w:rFonts w:ascii="Times New Roman" w:eastAsia="Times New Roman" w:hAnsi="Times New Roman" w:cs="Times New Roman"/>
                <w:b/>
                <w:iCs/>
                <w:lang w:eastAsia="ru-RU"/>
              </w:rPr>
            </w:pPr>
          </w:p>
        </w:tc>
      </w:tr>
      <w:tr w:rsidR="00F52571" w:rsidRPr="002300E6" w:rsidTr="00F52571">
        <w:tc>
          <w:tcPr>
            <w:tcW w:w="3964" w:type="pct"/>
            <w:gridSpan w:val="2"/>
            <w:tcBorders>
              <w:top w:val="single" w:sz="4" w:space="0" w:color="auto"/>
              <w:left w:val="single" w:sz="4" w:space="0" w:color="auto"/>
              <w:bottom w:val="single" w:sz="4" w:space="0" w:color="auto"/>
              <w:right w:val="single" w:sz="4" w:space="0" w:color="auto"/>
            </w:tcBorders>
            <w:hideMark/>
          </w:tcPr>
          <w:p w:rsidR="00F52571" w:rsidRPr="002300E6" w:rsidRDefault="00F52571" w:rsidP="00F52571">
            <w:pPr>
              <w:suppressAutoHyphens/>
              <w:rPr>
                <w:rFonts w:ascii="Times New Roman" w:eastAsia="Times New Roman" w:hAnsi="Times New Roman" w:cs="Times New Roman"/>
                <w:b/>
                <w:bCs/>
                <w:lang w:eastAsia="ru-RU"/>
              </w:rPr>
            </w:pPr>
            <w:r w:rsidRPr="002300E6">
              <w:rPr>
                <w:rFonts w:ascii="Times New Roman" w:eastAsia="Times New Roman" w:hAnsi="Times New Roman" w:cs="Times New Roman"/>
                <w:b/>
                <w:bCs/>
                <w:lang w:eastAsia="ru-RU"/>
              </w:rPr>
              <w:lastRenderedPageBreak/>
              <w:t xml:space="preserve">Производственная практика </w:t>
            </w:r>
          </w:p>
          <w:p w:rsidR="00F52571" w:rsidRPr="002300E6" w:rsidRDefault="00F52571" w:rsidP="00F52571">
            <w:pPr>
              <w:suppressAutoHyphens/>
              <w:rPr>
                <w:rFonts w:ascii="Times New Roman" w:eastAsia="Times New Roman" w:hAnsi="Times New Roman" w:cs="Times New Roman"/>
                <w:b/>
                <w:bCs/>
                <w:lang w:eastAsia="ru-RU"/>
              </w:rPr>
            </w:pPr>
            <w:r w:rsidRPr="002300E6">
              <w:rPr>
                <w:rFonts w:ascii="Times New Roman" w:eastAsia="Times New Roman" w:hAnsi="Times New Roman" w:cs="Times New Roman"/>
                <w:b/>
                <w:bCs/>
                <w:lang w:eastAsia="ru-RU"/>
              </w:rPr>
              <w:t xml:space="preserve">Виды работ: </w:t>
            </w:r>
          </w:p>
          <w:p w:rsidR="00F52571" w:rsidRPr="002300E6" w:rsidRDefault="00F52571" w:rsidP="00F52571">
            <w:pPr>
              <w:suppressAutoHyphens/>
              <w:rPr>
                <w:rFonts w:ascii="Times New Roman" w:eastAsia="Times New Roman" w:hAnsi="Times New Roman" w:cs="Times New Roman"/>
                <w:bCs/>
                <w:iCs/>
                <w:lang w:eastAsia="ru-RU"/>
              </w:rPr>
            </w:pPr>
            <w:r w:rsidRPr="002300E6">
              <w:rPr>
                <w:rFonts w:ascii="Times New Roman" w:eastAsia="Times New Roman" w:hAnsi="Times New Roman" w:cs="Times New Roman"/>
                <w:bCs/>
                <w:iCs/>
                <w:lang w:eastAsia="ru-RU"/>
              </w:rPr>
              <w:t>Инсталляция программного обеспечения устройств инфокоммуникационных систем</w:t>
            </w:r>
          </w:p>
          <w:p w:rsidR="00F52571" w:rsidRPr="002300E6" w:rsidRDefault="00F52571" w:rsidP="00F52571">
            <w:pPr>
              <w:suppressAutoHyphens/>
              <w:rPr>
                <w:rFonts w:ascii="Times New Roman" w:eastAsia="Times New Roman" w:hAnsi="Times New Roman" w:cs="Times New Roman"/>
                <w:bCs/>
                <w:iCs/>
                <w:lang w:eastAsia="ru-RU"/>
              </w:rPr>
            </w:pPr>
            <w:r w:rsidRPr="002300E6">
              <w:rPr>
                <w:rFonts w:ascii="Times New Roman" w:eastAsia="Times New Roman" w:hAnsi="Times New Roman" w:cs="Times New Roman"/>
                <w:bCs/>
                <w:iCs/>
                <w:lang w:eastAsia="ru-RU"/>
              </w:rPr>
              <w:t>Конфигурирование базовых параметров устройств инфокоммуникационных систем согласно заданию</w:t>
            </w:r>
          </w:p>
          <w:p w:rsidR="00F52571" w:rsidRPr="002300E6" w:rsidRDefault="00F52571" w:rsidP="00F52571">
            <w:pPr>
              <w:suppressAutoHyphens/>
              <w:rPr>
                <w:rFonts w:ascii="Times New Roman" w:eastAsia="Times New Roman" w:hAnsi="Times New Roman" w:cs="Times New Roman"/>
                <w:bCs/>
                <w:iCs/>
                <w:lang w:eastAsia="ru-RU"/>
              </w:rPr>
            </w:pPr>
            <w:r w:rsidRPr="002300E6">
              <w:rPr>
                <w:rFonts w:ascii="Times New Roman" w:eastAsia="Times New Roman" w:hAnsi="Times New Roman" w:cs="Times New Roman"/>
                <w:bCs/>
                <w:iCs/>
                <w:lang w:eastAsia="ru-RU"/>
              </w:rPr>
              <w:t>Проверка на корректность установки конфигурации базовых параметров устройств инфокоммуникационных систем и программного обеспечения в соответствии с руководствами</w:t>
            </w:r>
          </w:p>
          <w:p w:rsidR="00F52571" w:rsidRPr="002300E6" w:rsidRDefault="00F52571" w:rsidP="00F52571">
            <w:pPr>
              <w:suppressAutoHyphens/>
              <w:rPr>
                <w:rFonts w:ascii="Times New Roman" w:eastAsia="Times New Roman" w:hAnsi="Times New Roman" w:cs="Times New Roman"/>
                <w:bCs/>
                <w:iCs/>
                <w:lang w:eastAsia="ru-RU"/>
              </w:rPr>
            </w:pPr>
            <w:r w:rsidRPr="002300E6">
              <w:rPr>
                <w:rFonts w:ascii="Times New Roman" w:eastAsia="Times New Roman" w:hAnsi="Times New Roman" w:cs="Times New Roman"/>
                <w:bCs/>
                <w:iCs/>
                <w:lang w:eastAsia="ru-RU"/>
              </w:rPr>
              <w:t>Проверка функционирования устройств после установки и настройки программного обеспечения</w:t>
            </w:r>
          </w:p>
          <w:p w:rsidR="00F52571" w:rsidRPr="002300E6" w:rsidRDefault="00F52571" w:rsidP="00F52571">
            <w:pPr>
              <w:suppressAutoHyphens/>
              <w:rPr>
                <w:rFonts w:ascii="Times New Roman" w:eastAsia="Times New Roman" w:hAnsi="Times New Roman" w:cs="Times New Roman"/>
                <w:bCs/>
                <w:iCs/>
                <w:lang w:eastAsia="ru-RU"/>
              </w:rPr>
            </w:pPr>
            <w:r w:rsidRPr="002300E6">
              <w:rPr>
                <w:rFonts w:ascii="Times New Roman" w:eastAsia="Times New Roman" w:hAnsi="Times New Roman" w:cs="Times New Roman"/>
                <w:bCs/>
                <w:iCs/>
                <w:lang w:eastAsia="ru-RU"/>
              </w:rPr>
              <w:t>Обновление версий прикладного программного обеспечения, драйверов и операционных систем</w:t>
            </w:r>
          </w:p>
          <w:p w:rsidR="00F52571" w:rsidRPr="002300E6" w:rsidRDefault="00F52571" w:rsidP="00F52571">
            <w:pPr>
              <w:suppressAutoHyphens/>
              <w:rPr>
                <w:rFonts w:ascii="Times New Roman" w:eastAsia="Times New Roman" w:hAnsi="Times New Roman" w:cs="Times New Roman"/>
                <w:bCs/>
                <w:iCs/>
                <w:lang w:eastAsia="ru-RU"/>
              </w:rPr>
            </w:pPr>
            <w:r w:rsidRPr="002300E6">
              <w:rPr>
                <w:rFonts w:ascii="Times New Roman" w:eastAsia="Times New Roman" w:hAnsi="Times New Roman" w:cs="Times New Roman"/>
                <w:bCs/>
                <w:iCs/>
                <w:lang w:eastAsia="ru-RU"/>
              </w:rPr>
              <w:t>Фиксация отклонений от штатного режима работы инфокоммуникационных систем в соответствии с трудовым заданием</w:t>
            </w:r>
          </w:p>
          <w:p w:rsidR="00F52571" w:rsidRPr="002300E6" w:rsidRDefault="00F52571" w:rsidP="00F52571">
            <w:pPr>
              <w:suppressAutoHyphens/>
              <w:rPr>
                <w:rFonts w:ascii="Times New Roman" w:eastAsia="Times New Roman" w:hAnsi="Times New Roman" w:cs="Times New Roman"/>
                <w:bCs/>
                <w:iCs/>
                <w:lang w:eastAsia="ru-RU"/>
              </w:rPr>
            </w:pPr>
            <w:r w:rsidRPr="002300E6">
              <w:rPr>
                <w:rFonts w:ascii="Times New Roman" w:eastAsia="Times New Roman" w:hAnsi="Times New Roman" w:cs="Times New Roman"/>
                <w:bCs/>
                <w:iCs/>
                <w:lang w:eastAsia="ru-RU"/>
              </w:rPr>
              <w:t>Запуск процедур контроля состояния работы инфокоммуникационных систем в соответствии с трудовым заданием</w:t>
            </w:r>
          </w:p>
          <w:p w:rsidR="00F52571" w:rsidRPr="002300E6" w:rsidRDefault="00F52571" w:rsidP="00F52571">
            <w:pPr>
              <w:suppressAutoHyphens/>
              <w:rPr>
                <w:rFonts w:ascii="Times New Roman" w:eastAsia="Times New Roman" w:hAnsi="Times New Roman" w:cs="Times New Roman"/>
                <w:bCs/>
                <w:iCs/>
                <w:lang w:eastAsia="ru-RU"/>
              </w:rPr>
            </w:pPr>
            <w:r w:rsidRPr="002300E6">
              <w:rPr>
                <w:rFonts w:ascii="Times New Roman" w:eastAsia="Times New Roman" w:hAnsi="Times New Roman" w:cs="Times New Roman"/>
                <w:bCs/>
                <w:iCs/>
                <w:lang w:eastAsia="ru-RU"/>
              </w:rPr>
              <w:t>Проверка соответствия рабочих мест требованиям инфокоммуникационных систем к оборудованию и программному обеспечению</w:t>
            </w:r>
          </w:p>
          <w:p w:rsidR="00F52571" w:rsidRPr="002300E6" w:rsidRDefault="00F52571" w:rsidP="00F52571">
            <w:pPr>
              <w:suppressAutoHyphens/>
              <w:rPr>
                <w:rFonts w:ascii="Times New Roman" w:eastAsia="Times New Roman" w:hAnsi="Times New Roman" w:cs="Times New Roman"/>
                <w:bCs/>
                <w:iCs/>
                <w:lang w:eastAsia="ru-RU"/>
              </w:rPr>
            </w:pPr>
            <w:r w:rsidRPr="002300E6">
              <w:rPr>
                <w:rFonts w:ascii="Times New Roman" w:eastAsia="Times New Roman" w:hAnsi="Times New Roman" w:cs="Times New Roman"/>
                <w:bCs/>
                <w:iCs/>
                <w:lang w:eastAsia="ru-RU"/>
              </w:rPr>
              <w:t>Установка инфокоммуникационных систем на рабочих местах согласно трудовому заданию</w:t>
            </w:r>
          </w:p>
          <w:p w:rsidR="00F52571" w:rsidRPr="002300E6" w:rsidRDefault="00F52571" w:rsidP="00F52571">
            <w:pPr>
              <w:suppressAutoHyphens/>
              <w:rPr>
                <w:rFonts w:ascii="Times New Roman" w:eastAsia="Times New Roman" w:hAnsi="Times New Roman" w:cs="Times New Roman"/>
                <w:bCs/>
                <w:iCs/>
                <w:lang w:eastAsia="ru-RU"/>
              </w:rPr>
            </w:pPr>
            <w:r w:rsidRPr="002300E6">
              <w:rPr>
                <w:rFonts w:ascii="Times New Roman" w:eastAsia="Times New Roman" w:hAnsi="Times New Roman" w:cs="Times New Roman"/>
                <w:bCs/>
                <w:iCs/>
                <w:lang w:eastAsia="ru-RU"/>
              </w:rPr>
              <w:t>Присвоение версий базовым элементам конфигурации инфокоммуникационных систем в соответствии с трудовым заданием</w:t>
            </w:r>
          </w:p>
          <w:p w:rsidR="00F52571" w:rsidRPr="002300E6" w:rsidRDefault="00F52571" w:rsidP="00F52571">
            <w:pPr>
              <w:suppressAutoHyphens/>
              <w:rPr>
                <w:rFonts w:ascii="Times New Roman" w:eastAsia="Times New Roman" w:hAnsi="Times New Roman" w:cs="Times New Roman"/>
                <w:bCs/>
                <w:iCs/>
                <w:lang w:eastAsia="ru-RU"/>
              </w:rPr>
            </w:pPr>
            <w:r w:rsidRPr="002300E6">
              <w:rPr>
                <w:rFonts w:ascii="Times New Roman" w:eastAsia="Times New Roman" w:hAnsi="Times New Roman" w:cs="Times New Roman"/>
                <w:bCs/>
                <w:iCs/>
                <w:lang w:eastAsia="ru-RU"/>
              </w:rPr>
              <w:t xml:space="preserve">Установка и настройка программного обеспечения </w:t>
            </w:r>
            <w:proofErr w:type="gramStart"/>
            <w:r w:rsidRPr="002300E6">
              <w:rPr>
                <w:rFonts w:ascii="Times New Roman" w:eastAsia="Times New Roman" w:hAnsi="Times New Roman" w:cs="Times New Roman"/>
                <w:bCs/>
                <w:iCs/>
                <w:lang w:eastAsia="ru-RU"/>
              </w:rPr>
              <w:t>периферийных</w:t>
            </w:r>
            <w:proofErr w:type="gramEnd"/>
            <w:r w:rsidRPr="002300E6">
              <w:rPr>
                <w:rFonts w:ascii="Times New Roman" w:eastAsia="Times New Roman" w:hAnsi="Times New Roman" w:cs="Times New Roman"/>
                <w:bCs/>
                <w:iCs/>
                <w:lang w:eastAsia="ru-RU"/>
              </w:rPr>
              <w:t xml:space="preserve"> устройства согласно инструкции</w:t>
            </w:r>
          </w:p>
          <w:p w:rsidR="00F52571" w:rsidRPr="002300E6" w:rsidRDefault="00F52571" w:rsidP="00F52571">
            <w:pPr>
              <w:suppressAutoHyphens/>
              <w:rPr>
                <w:rFonts w:ascii="Times New Roman" w:eastAsia="Times New Roman" w:hAnsi="Times New Roman" w:cs="Times New Roman"/>
                <w:bCs/>
                <w:iCs/>
                <w:lang w:eastAsia="ru-RU"/>
              </w:rPr>
            </w:pPr>
            <w:r w:rsidRPr="002300E6">
              <w:rPr>
                <w:rFonts w:ascii="Times New Roman" w:eastAsia="Times New Roman" w:hAnsi="Times New Roman" w:cs="Times New Roman"/>
                <w:bCs/>
                <w:iCs/>
                <w:lang w:eastAsia="ru-RU"/>
              </w:rPr>
              <w:t>Установка и подключение сетевых устройств согласно инструкции</w:t>
            </w:r>
          </w:p>
          <w:p w:rsidR="00F52571" w:rsidRPr="002300E6" w:rsidRDefault="00F52571" w:rsidP="00F52571">
            <w:pPr>
              <w:suppressAutoHyphens/>
              <w:rPr>
                <w:rFonts w:ascii="Times New Roman" w:eastAsia="Times New Roman" w:hAnsi="Times New Roman" w:cs="Times New Roman"/>
                <w:bCs/>
                <w:iCs/>
                <w:lang w:eastAsia="ru-RU"/>
              </w:rPr>
            </w:pPr>
            <w:r w:rsidRPr="002300E6">
              <w:rPr>
                <w:rFonts w:ascii="Times New Roman" w:eastAsia="Times New Roman" w:hAnsi="Times New Roman" w:cs="Times New Roman"/>
                <w:bCs/>
                <w:iCs/>
                <w:lang w:eastAsia="ru-RU"/>
              </w:rPr>
              <w:t>Регистрация типовых инцидентов</w:t>
            </w:r>
          </w:p>
          <w:p w:rsidR="00F52571" w:rsidRPr="002300E6" w:rsidRDefault="00F52571" w:rsidP="00F52571">
            <w:pPr>
              <w:suppressAutoHyphens/>
              <w:rPr>
                <w:rFonts w:ascii="Times New Roman" w:eastAsia="Times New Roman" w:hAnsi="Times New Roman" w:cs="Times New Roman"/>
                <w:bCs/>
                <w:iCs/>
                <w:lang w:eastAsia="ru-RU"/>
              </w:rPr>
            </w:pPr>
            <w:r w:rsidRPr="002300E6">
              <w:rPr>
                <w:rFonts w:ascii="Times New Roman" w:eastAsia="Times New Roman" w:hAnsi="Times New Roman" w:cs="Times New Roman"/>
                <w:bCs/>
                <w:iCs/>
                <w:lang w:eastAsia="ru-RU"/>
              </w:rPr>
              <w:t>Обнаружение типовых инцидентов</w:t>
            </w:r>
          </w:p>
          <w:p w:rsidR="00F52571" w:rsidRPr="002300E6" w:rsidRDefault="00F52571" w:rsidP="00F52571">
            <w:pPr>
              <w:suppressAutoHyphens/>
              <w:rPr>
                <w:rFonts w:ascii="Times New Roman" w:eastAsia="Times New Roman" w:hAnsi="Times New Roman" w:cs="Times New Roman"/>
                <w:bCs/>
                <w:iCs/>
                <w:lang w:eastAsia="ru-RU"/>
              </w:rPr>
            </w:pPr>
            <w:r w:rsidRPr="002300E6">
              <w:rPr>
                <w:rFonts w:ascii="Times New Roman" w:eastAsia="Times New Roman" w:hAnsi="Times New Roman" w:cs="Times New Roman"/>
                <w:bCs/>
                <w:iCs/>
                <w:lang w:eastAsia="ru-RU"/>
              </w:rPr>
              <w:t>Регистрация типовых инцидентов</w:t>
            </w:r>
          </w:p>
          <w:p w:rsidR="00F52571" w:rsidRPr="002300E6" w:rsidRDefault="00F52571" w:rsidP="00F52571">
            <w:pPr>
              <w:suppressAutoHyphens/>
              <w:rPr>
                <w:rFonts w:ascii="Times New Roman" w:eastAsia="Times New Roman" w:hAnsi="Times New Roman" w:cs="Times New Roman"/>
                <w:bCs/>
                <w:iCs/>
                <w:lang w:eastAsia="ru-RU"/>
              </w:rPr>
            </w:pPr>
            <w:r w:rsidRPr="002300E6">
              <w:rPr>
                <w:rFonts w:ascii="Times New Roman" w:eastAsia="Times New Roman" w:hAnsi="Times New Roman" w:cs="Times New Roman"/>
                <w:bCs/>
                <w:iCs/>
                <w:lang w:eastAsia="ru-RU"/>
              </w:rPr>
              <w:t>Классификация, исследование, диагностика, устранение типовых инцидентов согласно инструкции</w:t>
            </w:r>
          </w:p>
          <w:p w:rsidR="00F52571" w:rsidRPr="002300E6" w:rsidRDefault="00F52571" w:rsidP="00F52571">
            <w:pPr>
              <w:suppressAutoHyphens/>
              <w:rPr>
                <w:rFonts w:ascii="Times New Roman" w:eastAsia="Times New Roman" w:hAnsi="Times New Roman" w:cs="Times New Roman"/>
                <w:iCs/>
                <w:lang w:eastAsia="ru-RU"/>
              </w:rPr>
            </w:pPr>
            <w:r w:rsidRPr="002300E6">
              <w:rPr>
                <w:rFonts w:ascii="Times New Roman" w:eastAsia="Times New Roman" w:hAnsi="Times New Roman" w:cs="Times New Roman"/>
                <w:iCs/>
                <w:lang w:eastAsia="ru-RU"/>
              </w:rPr>
              <w:t>Установка операционных систем в соответствии с трудовым заданием</w:t>
            </w:r>
          </w:p>
          <w:p w:rsidR="00F52571" w:rsidRPr="002300E6" w:rsidRDefault="00F52571" w:rsidP="00F52571">
            <w:pPr>
              <w:suppressAutoHyphens/>
              <w:rPr>
                <w:rFonts w:ascii="Times New Roman" w:eastAsia="Times New Roman" w:hAnsi="Times New Roman" w:cs="Times New Roman"/>
                <w:iCs/>
                <w:lang w:eastAsia="ru-RU"/>
              </w:rPr>
            </w:pPr>
            <w:r w:rsidRPr="002300E6">
              <w:rPr>
                <w:rFonts w:ascii="Times New Roman" w:eastAsia="Times New Roman" w:hAnsi="Times New Roman" w:cs="Times New Roman"/>
                <w:iCs/>
                <w:lang w:eastAsia="ru-RU"/>
              </w:rPr>
              <w:t>Настройки операционных системы для оптимального функционирования ИС в соответствии с трудовым заданием</w:t>
            </w:r>
          </w:p>
          <w:p w:rsidR="00F52571" w:rsidRPr="002300E6" w:rsidRDefault="00F52571" w:rsidP="00F52571">
            <w:pPr>
              <w:suppressAutoHyphens/>
              <w:rPr>
                <w:rFonts w:ascii="Times New Roman" w:eastAsia="Times New Roman" w:hAnsi="Times New Roman" w:cs="Times New Roman"/>
                <w:iCs/>
                <w:lang w:eastAsia="ru-RU"/>
              </w:rPr>
            </w:pPr>
            <w:r w:rsidRPr="002300E6">
              <w:rPr>
                <w:rFonts w:ascii="Times New Roman" w:eastAsia="Times New Roman" w:hAnsi="Times New Roman" w:cs="Times New Roman"/>
                <w:iCs/>
                <w:lang w:eastAsia="ru-RU"/>
              </w:rPr>
              <w:t>Установка и настройка СУБД для оптимального функционирования ИС в соответствии с трудовым заданием</w:t>
            </w:r>
          </w:p>
          <w:p w:rsidR="00F52571" w:rsidRPr="002300E6" w:rsidRDefault="00F52571" w:rsidP="00F52571">
            <w:pPr>
              <w:suppressAutoHyphens/>
              <w:rPr>
                <w:rFonts w:ascii="Times New Roman" w:eastAsia="Times New Roman" w:hAnsi="Times New Roman" w:cs="Times New Roman"/>
                <w:lang w:eastAsia="ru-RU"/>
              </w:rPr>
            </w:pPr>
            <w:r w:rsidRPr="002300E6">
              <w:rPr>
                <w:rFonts w:ascii="Times New Roman" w:eastAsia="Times New Roman" w:hAnsi="Times New Roman" w:cs="Times New Roman"/>
                <w:bCs/>
                <w:iCs/>
                <w:lang w:eastAsia="ru-RU"/>
              </w:rPr>
              <w:t>Установка и</w:t>
            </w:r>
            <w:r w:rsidR="000A2643">
              <w:rPr>
                <w:rFonts w:ascii="Times New Roman" w:eastAsia="Times New Roman" w:hAnsi="Times New Roman" w:cs="Times New Roman"/>
                <w:bCs/>
                <w:iCs/>
                <w:lang w:eastAsia="ru-RU"/>
              </w:rPr>
              <w:t xml:space="preserve"> </w:t>
            </w:r>
            <w:r w:rsidRPr="002300E6">
              <w:rPr>
                <w:rFonts w:ascii="Times New Roman" w:eastAsia="Times New Roman" w:hAnsi="Times New Roman" w:cs="Times New Roman"/>
                <w:bCs/>
                <w:iCs/>
                <w:lang w:eastAsia="ru-RU"/>
              </w:rPr>
              <w:t xml:space="preserve">настройка прикладного </w:t>
            </w:r>
            <w:proofErr w:type="gramStart"/>
            <w:r w:rsidRPr="002300E6">
              <w:rPr>
                <w:rFonts w:ascii="Times New Roman" w:eastAsia="Times New Roman" w:hAnsi="Times New Roman" w:cs="Times New Roman"/>
                <w:bCs/>
                <w:iCs/>
                <w:lang w:eastAsia="ru-RU"/>
              </w:rPr>
              <w:t>ПО</w:t>
            </w:r>
            <w:proofErr w:type="gramEnd"/>
            <w:r w:rsidRPr="002300E6">
              <w:rPr>
                <w:rFonts w:ascii="Times New Roman" w:eastAsia="Times New Roman" w:hAnsi="Times New Roman" w:cs="Times New Roman"/>
                <w:bCs/>
                <w:iCs/>
                <w:lang w:eastAsia="ru-RU"/>
              </w:rPr>
              <w:t>, необходимого для оптимального функционирования ИС в соответствии с трудовым заданием</w:t>
            </w:r>
          </w:p>
        </w:tc>
        <w:tc>
          <w:tcPr>
            <w:tcW w:w="596" w:type="pct"/>
            <w:tcBorders>
              <w:top w:val="single" w:sz="4" w:space="0" w:color="auto"/>
              <w:left w:val="single" w:sz="4" w:space="0" w:color="auto"/>
              <w:bottom w:val="single" w:sz="4" w:space="0" w:color="auto"/>
              <w:right w:val="single" w:sz="4" w:space="0" w:color="auto"/>
            </w:tcBorders>
            <w:vAlign w:val="center"/>
            <w:hideMark/>
          </w:tcPr>
          <w:p w:rsidR="00F52571" w:rsidRPr="002300E6" w:rsidRDefault="00F52571" w:rsidP="00F52571">
            <w:pPr>
              <w:spacing w:line="276" w:lineRule="auto"/>
              <w:jc w:val="center"/>
              <w:rPr>
                <w:rFonts w:ascii="Times New Roman" w:eastAsia="Times New Roman" w:hAnsi="Times New Roman" w:cs="Times New Roman"/>
                <w:b/>
                <w:iCs/>
                <w:lang w:eastAsia="ru-RU"/>
              </w:rPr>
            </w:pPr>
            <w:r w:rsidRPr="002300E6">
              <w:rPr>
                <w:rFonts w:ascii="Times New Roman" w:eastAsia="Times New Roman" w:hAnsi="Times New Roman" w:cs="Times New Roman"/>
                <w:b/>
                <w:iCs/>
                <w:lang w:eastAsia="ru-RU"/>
              </w:rPr>
              <w:t>216</w:t>
            </w:r>
          </w:p>
        </w:tc>
        <w:tc>
          <w:tcPr>
            <w:tcW w:w="440" w:type="pct"/>
            <w:tcBorders>
              <w:top w:val="single" w:sz="4" w:space="0" w:color="auto"/>
              <w:left w:val="single" w:sz="4" w:space="0" w:color="auto"/>
              <w:bottom w:val="single" w:sz="4" w:space="0" w:color="auto"/>
              <w:right w:val="single" w:sz="4" w:space="0" w:color="auto"/>
            </w:tcBorders>
          </w:tcPr>
          <w:p w:rsidR="00F52571" w:rsidRPr="002300E6" w:rsidRDefault="00F52571" w:rsidP="00F52571">
            <w:pPr>
              <w:spacing w:line="276" w:lineRule="auto"/>
              <w:jc w:val="center"/>
              <w:rPr>
                <w:rFonts w:ascii="Times New Roman" w:eastAsia="Times New Roman" w:hAnsi="Times New Roman" w:cs="Times New Roman"/>
                <w:b/>
                <w:iCs/>
                <w:lang w:eastAsia="ru-RU"/>
              </w:rPr>
            </w:pPr>
          </w:p>
        </w:tc>
      </w:tr>
      <w:tr w:rsidR="00F52571" w:rsidRPr="002300E6" w:rsidTr="00F52571">
        <w:tc>
          <w:tcPr>
            <w:tcW w:w="3964" w:type="pct"/>
            <w:gridSpan w:val="2"/>
            <w:tcBorders>
              <w:top w:val="single" w:sz="4" w:space="0" w:color="auto"/>
              <w:left w:val="single" w:sz="4" w:space="0" w:color="auto"/>
              <w:bottom w:val="single" w:sz="4" w:space="0" w:color="auto"/>
              <w:right w:val="single" w:sz="4" w:space="0" w:color="auto"/>
            </w:tcBorders>
            <w:hideMark/>
          </w:tcPr>
          <w:p w:rsidR="00F52571" w:rsidRPr="002300E6" w:rsidRDefault="00F52571" w:rsidP="00F52571">
            <w:pPr>
              <w:spacing w:line="276" w:lineRule="auto"/>
              <w:rPr>
                <w:rFonts w:ascii="Times New Roman" w:eastAsia="Times New Roman" w:hAnsi="Times New Roman" w:cs="Times New Roman"/>
                <w:b/>
                <w:bCs/>
                <w:lang w:eastAsia="ru-RU"/>
              </w:rPr>
            </w:pPr>
            <w:r w:rsidRPr="002300E6">
              <w:rPr>
                <w:rFonts w:ascii="Times New Roman" w:eastAsia="Times New Roman" w:hAnsi="Times New Roman" w:cs="Times New Roman"/>
                <w:b/>
                <w:bCs/>
                <w:lang w:eastAsia="ru-RU"/>
              </w:rPr>
              <w:t>Всего</w:t>
            </w:r>
          </w:p>
        </w:tc>
        <w:tc>
          <w:tcPr>
            <w:tcW w:w="596" w:type="pct"/>
            <w:tcBorders>
              <w:top w:val="single" w:sz="4" w:space="0" w:color="auto"/>
              <w:left w:val="single" w:sz="4" w:space="0" w:color="auto"/>
              <w:bottom w:val="single" w:sz="4" w:space="0" w:color="auto"/>
              <w:right w:val="single" w:sz="4" w:space="0" w:color="auto"/>
            </w:tcBorders>
            <w:vAlign w:val="center"/>
            <w:hideMark/>
          </w:tcPr>
          <w:p w:rsidR="00F52571" w:rsidRPr="002300E6" w:rsidRDefault="009D1091" w:rsidP="00F52571">
            <w:pPr>
              <w:spacing w:line="276" w:lineRule="auto"/>
              <w:jc w:val="center"/>
              <w:rPr>
                <w:rFonts w:ascii="Times New Roman" w:eastAsia="Times New Roman" w:hAnsi="Times New Roman" w:cs="Times New Roman"/>
                <w:b/>
                <w:iCs/>
                <w:lang w:eastAsia="ru-RU"/>
              </w:rPr>
            </w:pPr>
            <w:r>
              <w:rPr>
                <w:rFonts w:ascii="Times New Roman" w:eastAsia="Times New Roman" w:hAnsi="Times New Roman" w:cs="Times New Roman"/>
                <w:b/>
                <w:iCs/>
                <w:lang w:eastAsia="ru-RU"/>
              </w:rPr>
              <w:t>616</w:t>
            </w:r>
          </w:p>
        </w:tc>
        <w:tc>
          <w:tcPr>
            <w:tcW w:w="440" w:type="pct"/>
            <w:tcBorders>
              <w:top w:val="single" w:sz="4" w:space="0" w:color="auto"/>
              <w:left w:val="single" w:sz="4" w:space="0" w:color="auto"/>
              <w:bottom w:val="single" w:sz="4" w:space="0" w:color="auto"/>
              <w:right w:val="single" w:sz="4" w:space="0" w:color="auto"/>
            </w:tcBorders>
          </w:tcPr>
          <w:p w:rsidR="00F52571" w:rsidRPr="002300E6" w:rsidRDefault="00F52571" w:rsidP="00F52571">
            <w:pPr>
              <w:spacing w:line="276" w:lineRule="auto"/>
              <w:jc w:val="center"/>
              <w:rPr>
                <w:rFonts w:ascii="Times New Roman" w:eastAsia="Times New Roman" w:hAnsi="Times New Roman" w:cs="Times New Roman"/>
                <w:b/>
                <w:iCs/>
                <w:lang w:eastAsia="ru-RU"/>
              </w:rPr>
            </w:pPr>
          </w:p>
        </w:tc>
      </w:tr>
    </w:tbl>
    <w:p w:rsidR="00B4541F" w:rsidRPr="002300E6" w:rsidRDefault="00B4541F" w:rsidP="00B4541F">
      <w:pPr>
        <w:suppressAutoHyphens/>
        <w:spacing w:after="200"/>
        <w:jc w:val="both"/>
        <w:rPr>
          <w:rFonts w:ascii="Times New Roman" w:eastAsia="Times New Roman" w:hAnsi="Times New Roman" w:cs="Times New Roman"/>
          <w:bCs/>
          <w:i/>
          <w:lang w:eastAsia="ru-RU"/>
        </w:rPr>
      </w:pPr>
    </w:p>
    <w:p w:rsidR="001A1013" w:rsidRPr="00F73B91" w:rsidRDefault="001A1013" w:rsidP="001A1013">
      <w:pPr>
        <w:pStyle w:val="a3"/>
        <w:rPr>
          <w:rFonts w:ascii="Times New Roman" w:hAnsi="Times New Roman"/>
          <w:i/>
          <w:sz w:val="24"/>
        </w:rPr>
      </w:pPr>
    </w:p>
    <w:p w:rsidR="001A1013" w:rsidRPr="00F73B91" w:rsidRDefault="001A1013" w:rsidP="001A1013">
      <w:pPr>
        <w:rPr>
          <w:rFonts w:ascii="Times New Roman" w:hAnsi="Times New Roman" w:cs="Times New Roman"/>
          <w:sz w:val="24"/>
          <w:szCs w:val="24"/>
        </w:rPr>
        <w:sectPr w:rsidR="001A1013" w:rsidRPr="00F73B91">
          <w:headerReference w:type="default" r:id="rId9"/>
          <w:pgSz w:w="16840" w:h="11910" w:orient="landscape"/>
          <w:pgMar w:top="1160" w:right="620" w:bottom="280" w:left="1020" w:header="717" w:footer="0" w:gutter="0"/>
          <w:cols w:space="720"/>
        </w:sectPr>
      </w:pPr>
    </w:p>
    <w:p w:rsidR="00B4541F" w:rsidRPr="002300E6" w:rsidRDefault="00B4541F" w:rsidP="00B4541F">
      <w:pPr>
        <w:spacing w:line="276" w:lineRule="auto"/>
        <w:jc w:val="center"/>
        <w:rPr>
          <w:rFonts w:ascii="Times New Roman" w:eastAsia="Times New Roman" w:hAnsi="Times New Roman" w:cs="Times New Roman"/>
          <w:b/>
          <w:bCs/>
          <w:sz w:val="24"/>
          <w:szCs w:val="24"/>
          <w:lang w:eastAsia="ru-RU"/>
        </w:rPr>
      </w:pPr>
      <w:r w:rsidRPr="002300E6">
        <w:rPr>
          <w:rFonts w:ascii="Times New Roman" w:eastAsia="Times New Roman" w:hAnsi="Times New Roman" w:cs="Times New Roman"/>
          <w:b/>
          <w:bCs/>
          <w:sz w:val="24"/>
          <w:szCs w:val="24"/>
          <w:lang w:eastAsia="ru-RU"/>
        </w:rPr>
        <w:lastRenderedPageBreak/>
        <w:t>3. УСЛОВИЯ РЕАЛИЗАЦИИ ПРОФЕССИОНАЛЬНОГО МОДУЛЯ</w:t>
      </w:r>
    </w:p>
    <w:p w:rsidR="00B4541F" w:rsidRPr="002300E6" w:rsidRDefault="00B4541F" w:rsidP="00B4541F">
      <w:pPr>
        <w:spacing w:line="276" w:lineRule="auto"/>
        <w:rPr>
          <w:rFonts w:ascii="Times New Roman" w:eastAsia="Times New Roman" w:hAnsi="Times New Roman" w:cs="Times New Roman"/>
          <w:b/>
          <w:bCs/>
          <w:sz w:val="24"/>
          <w:szCs w:val="24"/>
          <w:lang w:eastAsia="ru-RU"/>
        </w:rPr>
      </w:pPr>
    </w:p>
    <w:p w:rsidR="00B4541F" w:rsidRPr="002300E6" w:rsidRDefault="00B4541F" w:rsidP="00B4541F">
      <w:pPr>
        <w:spacing w:line="276" w:lineRule="auto"/>
        <w:ind w:firstLine="709"/>
        <w:jc w:val="both"/>
        <w:rPr>
          <w:rFonts w:ascii="Times New Roman" w:eastAsia="Times New Roman" w:hAnsi="Times New Roman" w:cs="Times New Roman"/>
          <w:b/>
          <w:bCs/>
          <w:sz w:val="24"/>
          <w:szCs w:val="24"/>
          <w:lang w:eastAsia="ru-RU"/>
        </w:rPr>
      </w:pPr>
      <w:r w:rsidRPr="002300E6">
        <w:rPr>
          <w:rFonts w:ascii="Times New Roman" w:eastAsia="Times New Roman" w:hAnsi="Times New Roman" w:cs="Times New Roman"/>
          <w:b/>
          <w:bCs/>
          <w:sz w:val="24"/>
          <w:szCs w:val="24"/>
          <w:lang w:eastAsia="ru-RU"/>
        </w:rPr>
        <w:t>3.1. Для реализации программы профессионального модуля должны быть предусмотрены следующие специальные помещения:</w:t>
      </w:r>
    </w:p>
    <w:p w:rsidR="00B4541F" w:rsidRDefault="00B4541F" w:rsidP="00B4541F">
      <w:pPr>
        <w:tabs>
          <w:tab w:val="left" w:pos="993"/>
        </w:tabs>
        <w:suppressAutoHyphens/>
        <w:spacing w:line="276" w:lineRule="auto"/>
        <w:ind w:firstLine="709"/>
        <w:jc w:val="both"/>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 xml:space="preserve">«Кабинет информатики», оснащенный </w:t>
      </w:r>
      <w:r w:rsidRPr="00E44189">
        <w:rPr>
          <w:rFonts w:ascii="Times New Roman" w:eastAsia="Times New Roman" w:hAnsi="Times New Roman" w:cs="Times New Roman"/>
          <w:bCs/>
          <w:sz w:val="24"/>
          <w:szCs w:val="24"/>
          <w:lang w:eastAsia="ru-RU"/>
        </w:rPr>
        <w:t>в соответствии с п. 6.1.2.</w:t>
      </w:r>
      <w:r w:rsidR="000A2643">
        <w:rPr>
          <w:rFonts w:ascii="Times New Roman" w:eastAsia="Times New Roman" w:hAnsi="Times New Roman" w:cs="Times New Roman"/>
          <w:bCs/>
          <w:sz w:val="24"/>
          <w:szCs w:val="24"/>
          <w:lang w:eastAsia="ru-RU"/>
        </w:rPr>
        <w:t>1</w:t>
      </w:r>
      <w:r w:rsidRPr="00E44189">
        <w:rPr>
          <w:rFonts w:ascii="Times New Roman" w:eastAsia="Times New Roman" w:hAnsi="Times New Roman" w:cs="Times New Roman"/>
          <w:bCs/>
          <w:sz w:val="24"/>
          <w:szCs w:val="24"/>
          <w:lang w:eastAsia="ru-RU"/>
        </w:rPr>
        <w:t xml:space="preserve"> </w:t>
      </w:r>
      <w:r>
        <w:rPr>
          <w:rFonts w:ascii="Times New Roman" w:eastAsia="Times New Roman" w:hAnsi="Times New Roman" w:cs="Times New Roman"/>
          <w:bCs/>
          <w:sz w:val="24"/>
          <w:szCs w:val="24"/>
          <w:lang w:eastAsia="ru-RU"/>
        </w:rPr>
        <w:t>основной образовательной</w:t>
      </w:r>
      <w:r w:rsidRPr="00E44189">
        <w:rPr>
          <w:rFonts w:ascii="Times New Roman" w:eastAsia="Times New Roman" w:hAnsi="Times New Roman" w:cs="Times New Roman"/>
          <w:bCs/>
          <w:sz w:val="24"/>
          <w:szCs w:val="24"/>
          <w:lang w:eastAsia="ru-RU"/>
        </w:rPr>
        <w:t xml:space="preserve"> программы по </w:t>
      </w:r>
      <w:r w:rsidRPr="00982005">
        <w:rPr>
          <w:rFonts w:ascii="Times New Roman" w:eastAsia="Times New Roman" w:hAnsi="Times New Roman" w:cs="Times New Roman"/>
          <w:bCs/>
          <w:sz w:val="24"/>
          <w:szCs w:val="24"/>
          <w:lang w:eastAsia="ru-RU"/>
        </w:rPr>
        <w:t>профессии</w:t>
      </w:r>
      <w:r>
        <w:rPr>
          <w:rFonts w:ascii="Times New Roman" w:eastAsia="Times New Roman" w:hAnsi="Times New Roman" w:cs="Times New Roman"/>
          <w:bCs/>
          <w:i/>
          <w:sz w:val="24"/>
          <w:szCs w:val="24"/>
          <w:lang w:eastAsia="ru-RU"/>
        </w:rPr>
        <w:t>.</w:t>
      </w:r>
    </w:p>
    <w:p w:rsidR="00B4541F" w:rsidRPr="002300E6" w:rsidRDefault="00B4541F" w:rsidP="00B4541F">
      <w:pPr>
        <w:tabs>
          <w:tab w:val="left" w:pos="993"/>
        </w:tabs>
        <w:suppressAutoHyphens/>
        <w:spacing w:line="276" w:lineRule="auto"/>
        <w:ind w:firstLine="709"/>
        <w:jc w:val="both"/>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«Лаборатория</w:t>
      </w:r>
      <w:r w:rsidR="000A2643">
        <w:rPr>
          <w:rFonts w:ascii="Times New Roman" w:eastAsia="Times New Roman" w:hAnsi="Times New Roman" w:cs="Times New Roman"/>
          <w:bCs/>
          <w:sz w:val="24"/>
          <w:szCs w:val="24"/>
          <w:lang w:eastAsia="ru-RU"/>
        </w:rPr>
        <w:t xml:space="preserve"> </w:t>
      </w:r>
      <w:r w:rsidRPr="0004112D">
        <w:rPr>
          <w:rFonts w:ascii="Times New Roman" w:eastAsia="Times New Roman" w:hAnsi="Times New Roman" w:cs="Times New Roman"/>
          <w:bCs/>
          <w:iCs/>
          <w:sz w:val="24"/>
          <w:szCs w:val="24"/>
          <w:lang w:eastAsia="ru-RU"/>
        </w:rPr>
        <w:t>информационных технологий»</w:t>
      </w:r>
      <w:r w:rsidRPr="002300E6">
        <w:rPr>
          <w:rFonts w:ascii="Times New Roman" w:eastAsia="Times New Roman" w:hAnsi="Times New Roman" w:cs="Times New Roman"/>
          <w:bCs/>
          <w:i/>
          <w:sz w:val="24"/>
          <w:szCs w:val="24"/>
          <w:lang w:eastAsia="ru-RU"/>
        </w:rPr>
        <w:t xml:space="preserve">, </w:t>
      </w:r>
      <w:r>
        <w:rPr>
          <w:rFonts w:ascii="Times New Roman" w:eastAsia="Times New Roman" w:hAnsi="Times New Roman" w:cs="Times New Roman"/>
          <w:bCs/>
          <w:sz w:val="24"/>
          <w:szCs w:val="24"/>
          <w:lang w:eastAsia="ru-RU"/>
        </w:rPr>
        <w:t>оснащенная</w:t>
      </w:r>
      <w:r w:rsidR="000A2643">
        <w:rPr>
          <w:rFonts w:ascii="Times New Roman" w:eastAsia="Times New Roman" w:hAnsi="Times New Roman" w:cs="Times New Roman"/>
          <w:bCs/>
          <w:sz w:val="24"/>
          <w:szCs w:val="24"/>
          <w:lang w:eastAsia="ru-RU"/>
        </w:rPr>
        <w:t xml:space="preserve"> </w:t>
      </w:r>
      <w:r w:rsidRPr="00E44189">
        <w:rPr>
          <w:rFonts w:ascii="Times New Roman" w:eastAsia="Times New Roman" w:hAnsi="Times New Roman" w:cs="Times New Roman"/>
          <w:bCs/>
          <w:sz w:val="24"/>
          <w:szCs w:val="24"/>
          <w:lang w:eastAsia="ru-RU"/>
        </w:rPr>
        <w:t>в соответствии с п. 6.1.2.</w:t>
      </w:r>
      <w:r>
        <w:rPr>
          <w:rFonts w:ascii="Times New Roman" w:eastAsia="Times New Roman" w:hAnsi="Times New Roman" w:cs="Times New Roman"/>
          <w:bCs/>
          <w:sz w:val="24"/>
          <w:szCs w:val="24"/>
          <w:lang w:eastAsia="ru-RU"/>
        </w:rPr>
        <w:t>3п</w:t>
      </w:r>
      <w:r w:rsidRPr="00E44189">
        <w:rPr>
          <w:rFonts w:ascii="Times New Roman" w:eastAsia="Times New Roman" w:hAnsi="Times New Roman" w:cs="Times New Roman"/>
          <w:bCs/>
          <w:sz w:val="24"/>
          <w:szCs w:val="24"/>
          <w:lang w:eastAsia="ru-RU"/>
        </w:rPr>
        <w:t xml:space="preserve">римерной </w:t>
      </w:r>
      <w:r>
        <w:rPr>
          <w:rFonts w:ascii="Times New Roman" w:eastAsia="Times New Roman" w:hAnsi="Times New Roman" w:cs="Times New Roman"/>
          <w:bCs/>
          <w:sz w:val="24"/>
          <w:szCs w:val="24"/>
          <w:lang w:eastAsia="ru-RU"/>
        </w:rPr>
        <w:t>основной образовательной</w:t>
      </w:r>
      <w:r w:rsidRPr="00E44189">
        <w:rPr>
          <w:rFonts w:ascii="Times New Roman" w:eastAsia="Times New Roman" w:hAnsi="Times New Roman" w:cs="Times New Roman"/>
          <w:bCs/>
          <w:sz w:val="24"/>
          <w:szCs w:val="24"/>
          <w:lang w:eastAsia="ru-RU"/>
        </w:rPr>
        <w:t xml:space="preserve"> программы по </w:t>
      </w:r>
      <w:r w:rsidRPr="00982005">
        <w:rPr>
          <w:rFonts w:ascii="Times New Roman" w:eastAsia="Times New Roman" w:hAnsi="Times New Roman" w:cs="Times New Roman"/>
          <w:bCs/>
          <w:sz w:val="24"/>
          <w:szCs w:val="24"/>
          <w:lang w:eastAsia="ru-RU"/>
        </w:rPr>
        <w:t>профессии</w:t>
      </w:r>
      <w:r>
        <w:rPr>
          <w:rFonts w:ascii="Times New Roman" w:eastAsia="Times New Roman" w:hAnsi="Times New Roman" w:cs="Times New Roman"/>
          <w:bCs/>
          <w:i/>
          <w:sz w:val="24"/>
          <w:szCs w:val="24"/>
          <w:lang w:eastAsia="ru-RU"/>
        </w:rPr>
        <w:t>.</w:t>
      </w:r>
    </w:p>
    <w:p w:rsidR="00B4541F" w:rsidRPr="002300E6" w:rsidRDefault="00B4541F" w:rsidP="00B4541F">
      <w:pPr>
        <w:tabs>
          <w:tab w:val="left" w:pos="993"/>
        </w:tabs>
        <w:suppressAutoHyphens/>
        <w:spacing w:line="276" w:lineRule="auto"/>
        <w:ind w:firstLine="709"/>
        <w:jc w:val="both"/>
        <w:rPr>
          <w:rFonts w:ascii="Times New Roman" w:eastAsia="Times New Roman" w:hAnsi="Times New Roman" w:cs="Times New Roman"/>
          <w:bCs/>
          <w:i/>
          <w:sz w:val="24"/>
          <w:szCs w:val="24"/>
          <w:lang w:eastAsia="ru-RU"/>
        </w:rPr>
      </w:pPr>
      <w:r>
        <w:rPr>
          <w:rFonts w:ascii="Times New Roman" w:eastAsia="Times New Roman" w:hAnsi="Times New Roman" w:cs="Times New Roman"/>
          <w:bCs/>
          <w:sz w:val="24"/>
          <w:szCs w:val="24"/>
          <w:lang w:eastAsia="ru-RU"/>
        </w:rPr>
        <w:t>«</w:t>
      </w:r>
      <w:r w:rsidRPr="00B239D7">
        <w:rPr>
          <w:rFonts w:ascii="Times New Roman" w:eastAsia="Times New Roman" w:hAnsi="Times New Roman" w:cs="Times New Roman"/>
          <w:bCs/>
          <w:sz w:val="24"/>
          <w:szCs w:val="24"/>
          <w:lang w:eastAsia="ru-RU"/>
        </w:rPr>
        <w:t xml:space="preserve">Мастерская </w:t>
      </w:r>
      <w:r>
        <w:rPr>
          <w:rFonts w:ascii="Times New Roman" w:eastAsia="Times New Roman" w:hAnsi="Times New Roman" w:cs="Times New Roman"/>
          <w:bCs/>
          <w:sz w:val="24"/>
          <w:szCs w:val="24"/>
          <w:lang w:eastAsia="ru-RU"/>
        </w:rPr>
        <w:t>р</w:t>
      </w:r>
      <w:r w:rsidRPr="00B239D7">
        <w:rPr>
          <w:rFonts w:ascii="Times New Roman" w:eastAsia="Times New Roman" w:hAnsi="Times New Roman" w:cs="Times New Roman"/>
          <w:bCs/>
          <w:sz w:val="24"/>
          <w:szCs w:val="24"/>
          <w:lang w:eastAsia="ru-RU"/>
        </w:rPr>
        <w:t>емонта и обслуживания устройств инфокоммуникационных систем</w:t>
      </w:r>
      <w:r>
        <w:rPr>
          <w:rFonts w:ascii="Times New Roman" w:eastAsia="Times New Roman" w:hAnsi="Times New Roman" w:cs="Times New Roman"/>
          <w:bCs/>
          <w:sz w:val="24"/>
          <w:szCs w:val="24"/>
          <w:lang w:eastAsia="ru-RU"/>
        </w:rPr>
        <w:t>»</w:t>
      </w:r>
      <w:r w:rsidRPr="002300E6">
        <w:rPr>
          <w:rFonts w:ascii="Times New Roman" w:eastAsia="Times New Roman" w:hAnsi="Times New Roman" w:cs="Times New Roman"/>
          <w:bCs/>
          <w:i/>
          <w:sz w:val="24"/>
          <w:szCs w:val="24"/>
          <w:lang w:eastAsia="ru-RU"/>
        </w:rPr>
        <w:t xml:space="preserve">, </w:t>
      </w:r>
      <w:r w:rsidRPr="002300E6">
        <w:rPr>
          <w:rFonts w:ascii="Times New Roman" w:eastAsia="Times New Roman" w:hAnsi="Times New Roman" w:cs="Times New Roman"/>
          <w:bCs/>
          <w:sz w:val="24"/>
          <w:szCs w:val="24"/>
          <w:lang w:eastAsia="ru-RU"/>
        </w:rPr>
        <w:t>оснащенн</w:t>
      </w:r>
      <w:r>
        <w:rPr>
          <w:rFonts w:ascii="Times New Roman" w:eastAsia="Times New Roman" w:hAnsi="Times New Roman" w:cs="Times New Roman"/>
          <w:bCs/>
          <w:sz w:val="24"/>
          <w:szCs w:val="24"/>
          <w:lang w:eastAsia="ru-RU"/>
        </w:rPr>
        <w:t>ая</w:t>
      </w:r>
      <w:r w:rsidRPr="002300E6">
        <w:rPr>
          <w:rFonts w:ascii="Times New Roman" w:eastAsia="Times New Roman" w:hAnsi="Times New Roman" w:cs="Times New Roman"/>
          <w:bCs/>
          <w:sz w:val="24"/>
          <w:szCs w:val="24"/>
          <w:lang w:eastAsia="ru-RU"/>
        </w:rPr>
        <w:t xml:space="preserve"> в соответствии с п. 6.1.2.</w:t>
      </w:r>
      <w:r>
        <w:rPr>
          <w:rFonts w:ascii="Times New Roman" w:eastAsia="Times New Roman" w:hAnsi="Times New Roman" w:cs="Times New Roman"/>
          <w:bCs/>
          <w:sz w:val="24"/>
          <w:szCs w:val="24"/>
          <w:lang w:eastAsia="ru-RU"/>
        </w:rPr>
        <w:t>4п</w:t>
      </w:r>
      <w:r w:rsidRPr="002300E6">
        <w:rPr>
          <w:rFonts w:ascii="Times New Roman" w:eastAsia="Times New Roman" w:hAnsi="Times New Roman" w:cs="Times New Roman"/>
          <w:bCs/>
          <w:sz w:val="24"/>
          <w:szCs w:val="24"/>
          <w:lang w:eastAsia="ru-RU"/>
        </w:rPr>
        <w:t xml:space="preserve">римерной </w:t>
      </w:r>
      <w:r>
        <w:rPr>
          <w:rFonts w:ascii="Times New Roman" w:eastAsia="Times New Roman" w:hAnsi="Times New Roman" w:cs="Times New Roman"/>
          <w:bCs/>
          <w:sz w:val="24"/>
          <w:szCs w:val="24"/>
          <w:lang w:eastAsia="ru-RU"/>
        </w:rPr>
        <w:t>основной образовательной</w:t>
      </w:r>
      <w:r w:rsidRPr="002300E6">
        <w:rPr>
          <w:rFonts w:ascii="Times New Roman" w:eastAsia="Times New Roman" w:hAnsi="Times New Roman" w:cs="Times New Roman"/>
          <w:bCs/>
          <w:sz w:val="24"/>
          <w:szCs w:val="24"/>
          <w:lang w:eastAsia="ru-RU"/>
        </w:rPr>
        <w:t xml:space="preserve"> программы по данной </w:t>
      </w:r>
      <w:r w:rsidRPr="00FA7D68">
        <w:rPr>
          <w:rFonts w:ascii="Times New Roman" w:eastAsia="Times New Roman" w:hAnsi="Times New Roman" w:cs="Times New Roman"/>
          <w:bCs/>
          <w:iCs/>
          <w:sz w:val="24"/>
          <w:szCs w:val="24"/>
          <w:lang w:eastAsia="ru-RU"/>
        </w:rPr>
        <w:t>профессии.</w:t>
      </w:r>
    </w:p>
    <w:p w:rsidR="00B4541F" w:rsidRPr="002300E6" w:rsidRDefault="00B4541F" w:rsidP="00B4541F">
      <w:pPr>
        <w:tabs>
          <w:tab w:val="left" w:pos="993"/>
        </w:tabs>
        <w:suppressAutoHyphens/>
        <w:spacing w:line="276" w:lineRule="auto"/>
        <w:ind w:firstLine="709"/>
        <w:jc w:val="both"/>
        <w:rPr>
          <w:rFonts w:ascii="Times New Roman" w:eastAsia="Times New Roman" w:hAnsi="Times New Roman" w:cs="Times New Roman"/>
          <w:bCs/>
          <w:i/>
          <w:sz w:val="24"/>
          <w:szCs w:val="24"/>
          <w:lang w:eastAsia="ru-RU"/>
        </w:rPr>
      </w:pPr>
      <w:r w:rsidRPr="002300E6">
        <w:rPr>
          <w:rFonts w:ascii="Times New Roman" w:eastAsia="Times New Roman" w:hAnsi="Times New Roman" w:cs="Times New Roman"/>
          <w:bCs/>
          <w:sz w:val="24"/>
          <w:szCs w:val="24"/>
          <w:lang w:eastAsia="ru-RU"/>
        </w:rPr>
        <w:t xml:space="preserve">Оснащенные базы практики, в соответствии с </w:t>
      </w:r>
      <w:proofErr w:type="spellStart"/>
      <w:proofErr w:type="gramStart"/>
      <w:r w:rsidRPr="002300E6">
        <w:rPr>
          <w:rFonts w:ascii="Times New Roman" w:eastAsia="Times New Roman" w:hAnsi="Times New Roman" w:cs="Times New Roman"/>
          <w:bCs/>
          <w:sz w:val="24"/>
          <w:szCs w:val="24"/>
          <w:lang w:eastAsia="ru-RU"/>
        </w:rPr>
        <w:t>п</w:t>
      </w:r>
      <w:proofErr w:type="spellEnd"/>
      <w:proofErr w:type="gramEnd"/>
      <w:r w:rsidRPr="002300E6">
        <w:rPr>
          <w:rFonts w:ascii="Times New Roman" w:eastAsia="Times New Roman" w:hAnsi="Times New Roman" w:cs="Times New Roman"/>
          <w:bCs/>
          <w:sz w:val="24"/>
          <w:szCs w:val="24"/>
          <w:lang w:eastAsia="ru-RU"/>
        </w:rPr>
        <w:t xml:space="preserve"> 6.1.2.</w:t>
      </w:r>
      <w:r>
        <w:rPr>
          <w:rFonts w:ascii="Times New Roman" w:eastAsia="Times New Roman" w:hAnsi="Times New Roman" w:cs="Times New Roman"/>
          <w:bCs/>
          <w:sz w:val="24"/>
          <w:szCs w:val="24"/>
          <w:lang w:eastAsia="ru-RU"/>
        </w:rPr>
        <w:t>5</w:t>
      </w:r>
      <w:r w:rsidRPr="002300E6">
        <w:rPr>
          <w:rFonts w:ascii="Times New Roman" w:eastAsia="Times New Roman" w:hAnsi="Times New Roman" w:cs="Times New Roman"/>
          <w:bCs/>
          <w:sz w:val="24"/>
          <w:szCs w:val="24"/>
          <w:lang w:eastAsia="ru-RU"/>
        </w:rPr>
        <w:t xml:space="preserve"> примерной </w:t>
      </w:r>
      <w:r>
        <w:rPr>
          <w:rFonts w:ascii="Times New Roman" w:eastAsia="Times New Roman" w:hAnsi="Times New Roman" w:cs="Times New Roman"/>
          <w:bCs/>
          <w:sz w:val="24"/>
          <w:szCs w:val="24"/>
          <w:lang w:eastAsia="ru-RU"/>
        </w:rPr>
        <w:t>основной образовательной</w:t>
      </w:r>
      <w:r w:rsidRPr="002300E6">
        <w:rPr>
          <w:rFonts w:ascii="Times New Roman" w:eastAsia="Times New Roman" w:hAnsi="Times New Roman" w:cs="Times New Roman"/>
          <w:bCs/>
          <w:sz w:val="24"/>
          <w:szCs w:val="24"/>
          <w:lang w:eastAsia="ru-RU"/>
        </w:rPr>
        <w:t xml:space="preserve"> программы по </w:t>
      </w:r>
      <w:r w:rsidRPr="00FA7D68">
        <w:rPr>
          <w:rFonts w:ascii="Times New Roman" w:eastAsia="Times New Roman" w:hAnsi="Times New Roman" w:cs="Times New Roman"/>
          <w:bCs/>
          <w:iCs/>
          <w:sz w:val="24"/>
          <w:szCs w:val="24"/>
          <w:lang w:eastAsia="ru-RU"/>
        </w:rPr>
        <w:t>профессии.</w:t>
      </w:r>
    </w:p>
    <w:p w:rsidR="00B4541F" w:rsidRPr="002300E6" w:rsidRDefault="00B4541F" w:rsidP="00B4541F">
      <w:pPr>
        <w:tabs>
          <w:tab w:val="left" w:pos="993"/>
        </w:tabs>
        <w:suppressAutoHyphens/>
        <w:spacing w:line="276" w:lineRule="auto"/>
        <w:ind w:firstLine="709"/>
        <w:jc w:val="both"/>
        <w:rPr>
          <w:rFonts w:ascii="Times New Roman" w:eastAsia="Times New Roman" w:hAnsi="Times New Roman" w:cs="Times New Roman"/>
          <w:bCs/>
          <w:i/>
          <w:sz w:val="24"/>
          <w:szCs w:val="24"/>
          <w:lang w:eastAsia="ru-RU"/>
        </w:rPr>
      </w:pPr>
    </w:p>
    <w:p w:rsidR="00B4541F" w:rsidRPr="002300E6" w:rsidRDefault="00B4541F" w:rsidP="00B4541F">
      <w:pPr>
        <w:tabs>
          <w:tab w:val="left" w:pos="993"/>
        </w:tabs>
        <w:spacing w:line="276" w:lineRule="auto"/>
        <w:ind w:firstLine="709"/>
        <w:rPr>
          <w:rFonts w:ascii="Times New Roman" w:eastAsia="Times New Roman" w:hAnsi="Times New Roman" w:cs="Times New Roman"/>
          <w:b/>
          <w:bCs/>
          <w:sz w:val="24"/>
          <w:szCs w:val="24"/>
          <w:lang w:eastAsia="ru-RU"/>
        </w:rPr>
      </w:pPr>
      <w:r w:rsidRPr="002300E6">
        <w:rPr>
          <w:rFonts w:ascii="Times New Roman" w:eastAsia="Times New Roman" w:hAnsi="Times New Roman" w:cs="Times New Roman"/>
          <w:b/>
          <w:bCs/>
          <w:sz w:val="24"/>
          <w:szCs w:val="24"/>
          <w:lang w:eastAsia="ru-RU"/>
        </w:rPr>
        <w:t>3.2. Информационное обеспечение реализации программы</w:t>
      </w:r>
    </w:p>
    <w:p w:rsidR="00B4541F" w:rsidRPr="002300E6" w:rsidRDefault="00B4541F" w:rsidP="00B4541F">
      <w:pPr>
        <w:tabs>
          <w:tab w:val="left" w:pos="993"/>
        </w:tabs>
        <w:suppressAutoHyphens/>
        <w:spacing w:line="276" w:lineRule="auto"/>
        <w:ind w:firstLine="709"/>
        <w:jc w:val="both"/>
        <w:rPr>
          <w:rFonts w:ascii="Times New Roman" w:eastAsia="Times New Roman" w:hAnsi="Times New Roman" w:cs="Times New Roman"/>
          <w:sz w:val="24"/>
          <w:szCs w:val="24"/>
          <w:lang w:eastAsia="ru-RU"/>
        </w:rPr>
      </w:pPr>
      <w:r w:rsidRPr="002300E6">
        <w:rPr>
          <w:rFonts w:ascii="Times New Roman" w:eastAsia="Times New Roman" w:hAnsi="Times New Roman" w:cs="Times New Roman"/>
          <w:bCs/>
          <w:sz w:val="24"/>
          <w:szCs w:val="24"/>
          <w:lang w:eastAsia="ru-RU"/>
        </w:rPr>
        <w:t>Для реализации программы библиотечный фонд образовательной организации должен иметь п</w:t>
      </w:r>
      <w:r w:rsidRPr="002300E6">
        <w:rPr>
          <w:rFonts w:ascii="Times New Roman" w:eastAsia="Times New Roman" w:hAnsi="Times New Roman" w:cs="Times New Roman"/>
          <w:sz w:val="24"/>
          <w:szCs w:val="24"/>
          <w:lang w:eastAsia="ru-RU"/>
        </w:rPr>
        <w:t xml:space="preserve">ечатные и/или электронные образовательные и информационные ресурсы для использования в образовательном процессе. При формировании </w:t>
      </w:r>
      <w:r w:rsidRPr="002300E6">
        <w:rPr>
          <w:rFonts w:ascii="Times New Roman" w:eastAsia="Times New Roman" w:hAnsi="Times New Roman" w:cs="Times New Roman"/>
          <w:bCs/>
          <w:sz w:val="24"/>
          <w:szCs w:val="24"/>
          <w:lang w:eastAsia="ru-RU"/>
        </w:rPr>
        <w:t>библиотечного фонда образовательной организации выбирается не менее одного издания из перечисленных ниже печатных изданий и (или) электронных изданий в качестве основного, при этом список может быть дополнен новыми изданиями.</w:t>
      </w:r>
    </w:p>
    <w:p w:rsidR="00B4541F" w:rsidRPr="002300E6" w:rsidRDefault="00B4541F" w:rsidP="00B4541F">
      <w:pPr>
        <w:spacing w:after="200" w:line="276" w:lineRule="auto"/>
        <w:contextualSpacing/>
        <w:rPr>
          <w:rFonts w:ascii="Times New Roman" w:eastAsia="Times New Roman" w:hAnsi="Times New Roman" w:cs="Times New Roman"/>
          <w:sz w:val="24"/>
          <w:szCs w:val="24"/>
          <w:lang w:eastAsia="ru-RU"/>
        </w:rPr>
      </w:pPr>
    </w:p>
    <w:p w:rsidR="00B4541F" w:rsidRPr="002300E6" w:rsidRDefault="00B4541F" w:rsidP="00B4541F">
      <w:pPr>
        <w:tabs>
          <w:tab w:val="left" w:pos="1134"/>
        </w:tabs>
        <w:ind w:firstLine="709"/>
        <w:contextualSpacing/>
        <w:rPr>
          <w:rFonts w:ascii="Times New Roman" w:eastAsia="Times New Roman" w:hAnsi="Times New Roman" w:cs="Times New Roman"/>
          <w:b/>
          <w:sz w:val="24"/>
          <w:szCs w:val="24"/>
        </w:rPr>
      </w:pPr>
      <w:r w:rsidRPr="002300E6">
        <w:rPr>
          <w:rFonts w:ascii="Times New Roman" w:eastAsia="Times New Roman" w:hAnsi="Times New Roman" w:cs="Times New Roman"/>
          <w:b/>
          <w:sz w:val="24"/>
          <w:szCs w:val="24"/>
        </w:rPr>
        <w:t>3.2.1. Основные печатные</w:t>
      </w:r>
      <w:r w:rsidR="000A2643">
        <w:rPr>
          <w:rFonts w:ascii="Times New Roman" w:eastAsia="Times New Roman" w:hAnsi="Times New Roman" w:cs="Times New Roman"/>
          <w:b/>
          <w:sz w:val="24"/>
          <w:szCs w:val="24"/>
        </w:rPr>
        <w:t xml:space="preserve"> </w:t>
      </w:r>
      <w:r>
        <w:rPr>
          <w:rFonts w:ascii="Times New Roman" w:eastAsia="Times New Roman" w:hAnsi="Times New Roman" w:cs="Times New Roman"/>
          <w:b/>
          <w:sz w:val="24"/>
          <w:szCs w:val="24"/>
        </w:rPr>
        <w:t xml:space="preserve">и электронные </w:t>
      </w:r>
      <w:r w:rsidRPr="002300E6">
        <w:rPr>
          <w:rFonts w:ascii="Times New Roman" w:eastAsia="Times New Roman" w:hAnsi="Times New Roman" w:cs="Times New Roman"/>
          <w:b/>
          <w:sz w:val="24"/>
          <w:szCs w:val="24"/>
        </w:rPr>
        <w:t>издания</w:t>
      </w:r>
    </w:p>
    <w:p w:rsidR="00B4541F" w:rsidRDefault="00B4541F" w:rsidP="00B4541F">
      <w:pPr>
        <w:tabs>
          <w:tab w:val="left" w:pos="1134"/>
        </w:tabs>
        <w:spacing w:line="276" w:lineRule="auto"/>
        <w:ind w:firstLine="709"/>
        <w:jc w:val="both"/>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 xml:space="preserve">1. </w:t>
      </w:r>
      <w:proofErr w:type="spellStart"/>
      <w:r w:rsidR="00DC32A5">
        <w:rPr>
          <w:rFonts w:ascii="Times New Roman" w:eastAsia="Times New Roman" w:hAnsi="Times New Roman" w:cs="Times New Roman"/>
          <w:bCs/>
          <w:sz w:val="24"/>
          <w:szCs w:val="24"/>
          <w:lang w:eastAsia="ru-RU"/>
        </w:rPr>
        <w:t>Дибров</w:t>
      </w:r>
      <w:proofErr w:type="spellEnd"/>
      <w:r w:rsidR="00DC32A5">
        <w:rPr>
          <w:rFonts w:ascii="Times New Roman" w:eastAsia="Times New Roman" w:hAnsi="Times New Roman" w:cs="Times New Roman"/>
          <w:bCs/>
          <w:sz w:val="24"/>
          <w:szCs w:val="24"/>
          <w:lang w:eastAsia="ru-RU"/>
        </w:rPr>
        <w:t xml:space="preserve"> </w:t>
      </w:r>
      <w:r w:rsidRPr="00982005">
        <w:rPr>
          <w:rFonts w:ascii="Times New Roman" w:eastAsia="Times New Roman" w:hAnsi="Times New Roman" w:cs="Times New Roman"/>
          <w:bCs/>
          <w:sz w:val="24"/>
          <w:szCs w:val="24"/>
          <w:lang w:eastAsia="ru-RU"/>
        </w:rPr>
        <w:t>М. В.  Компьютерные сети и телекоммуникации. Маршрутизация в IP-сетях в 2 ч. Часть 1: учебник и практикум для среднего профессионального образования / М. В. </w:t>
      </w:r>
      <w:proofErr w:type="spellStart"/>
      <w:r w:rsidRPr="00982005">
        <w:rPr>
          <w:rFonts w:ascii="Times New Roman" w:eastAsia="Times New Roman" w:hAnsi="Times New Roman" w:cs="Times New Roman"/>
          <w:bCs/>
          <w:sz w:val="24"/>
          <w:szCs w:val="24"/>
          <w:lang w:eastAsia="ru-RU"/>
        </w:rPr>
        <w:t>Дибров</w:t>
      </w:r>
      <w:proofErr w:type="spellEnd"/>
      <w:r w:rsidRPr="00982005">
        <w:rPr>
          <w:rFonts w:ascii="Times New Roman" w:eastAsia="Times New Roman" w:hAnsi="Times New Roman" w:cs="Times New Roman"/>
          <w:bCs/>
          <w:sz w:val="24"/>
          <w:szCs w:val="24"/>
          <w:lang w:eastAsia="ru-RU"/>
        </w:rPr>
        <w:t xml:space="preserve">. — Москва: Издательство </w:t>
      </w:r>
      <w:proofErr w:type="spellStart"/>
      <w:r w:rsidRPr="00982005">
        <w:rPr>
          <w:rFonts w:ascii="Times New Roman" w:eastAsia="Times New Roman" w:hAnsi="Times New Roman" w:cs="Times New Roman"/>
          <w:bCs/>
          <w:sz w:val="24"/>
          <w:szCs w:val="24"/>
          <w:lang w:eastAsia="ru-RU"/>
        </w:rPr>
        <w:t>Юрайт</w:t>
      </w:r>
      <w:proofErr w:type="spellEnd"/>
      <w:r w:rsidRPr="00982005">
        <w:rPr>
          <w:rFonts w:ascii="Times New Roman" w:eastAsia="Times New Roman" w:hAnsi="Times New Roman" w:cs="Times New Roman"/>
          <w:bCs/>
          <w:sz w:val="24"/>
          <w:szCs w:val="24"/>
          <w:lang w:eastAsia="ru-RU"/>
        </w:rPr>
        <w:t xml:space="preserve">, 2022. — 333 с. — (Профессиональное образование). — ISBN 978-5-534-04638-0. — Текст: электронный // Образовательная платформа </w:t>
      </w:r>
      <w:proofErr w:type="spellStart"/>
      <w:r w:rsidRPr="00982005">
        <w:rPr>
          <w:rFonts w:ascii="Times New Roman" w:eastAsia="Times New Roman" w:hAnsi="Times New Roman" w:cs="Times New Roman"/>
          <w:bCs/>
          <w:sz w:val="24"/>
          <w:szCs w:val="24"/>
          <w:lang w:eastAsia="ru-RU"/>
        </w:rPr>
        <w:t>Юрайт</w:t>
      </w:r>
      <w:proofErr w:type="spellEnd"/>
      <w:r w:rsidRPr="00982005">
        <w:rPr>
          <w:rFonts w:ascii="Times New Roman" w:eastAsia="Times New Roman" w:hAnsi="Times New Roman" w:cs="Times New Roman"/>
          <w:bCs/>
          <w:sz w:val="24"/>
          <w:szCs w:val="24"/>
          <w:lang w:eastAsia="ru-RU"/>
        </w:rPr>
        <w:t xml:space="preserve"> [сайт]. — URL: https://urait.ru/bcode/491456 (дата обращения: 03.05.2022).</w:t>
      </w:r>
    </w:p>
    <w:p w:rsidR="00B4541F" w:rsidRDefault="00B4541F" w:rsidP="00B4541F">
      <w:pPr>
        <w:tabs>
          <w:tab w:val="left" w:pos="1134"/>
        </w:tabs>
        <w:spacing w:line="276" w:lineRule="auto"/>
        <w:ind w:firstLine="709"/>
        <w:jc w:val="both"/>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 xml:space="preserve">2. </w:t>
      </w:r>
      <w:r w:rsidRPr="00982005">
        <w:rPr>
          <w:rFonts w:ascii="Times New Roman" w:eastAsia="Times New Roman" w:hAnsi="Times New Roman" w:cs="Times New Roman"/>
          <w:bCs/>
          <w:sz w:val="24"/>
          <w:szCs w:val="24"/>
          <w:lang w:eastAsia="ru-RU"/>
        </w:rPr>
        <w:t>Организация сетевого администрирования: учебник / А.И. Баранчиков, П.А. Баранчиков, А.Ю.</w:t>
      </w:r>
      <w:r>
        <w:rPr>
          <w:rFonts w:ascii="Times New Roman" w:eastAsia="Times New Roman" w:hAnsi="Times New Roman" w:cs="Times New Roman"/>
          <w:bCs/>
          <w:sz w:val="24"/>
          <w:szCs w:val="24"/>
          <w:lang w:eastAsia="ru-RU"/>
        </w:rPr>
        <w:t xml:space="preserve"> Громов, О.А. Ломтева. — Москва</w:t>
      </w:r>
      <w:r w:rsidRPr="00982005">
        <w:rPr>
          <w:rFonts w:ascii="Times New Roman" w:eastAsia="Times New Roman" w:hAnsi="Times New Roman" w:cs="Times New Roman"/>
          <w:bCs/>
          <w:sz w:val="24"/>
          <w:szCs w:val="24"/>
          <w:lang w:eastAsia="ru-RU"/>
        </w:rPr>
        <w:t>: КУРС: ИНФРА-М, 2020. — 384 с. - ISBN 978-5-906818-34-8. - Текст: электронный. - URL: https://znanium.com/catalog/product/1069157 (дата обращения: 03.05.2022). – Режим доступа: по подписке.</w:t>
      </w:r>
    </w:p>
    <w:p w:rsidR="00B4541F" w:rsidRDefault="00B4541F" w:rsidP="00B4541F">
      <w:pPr>
        <w:tabs>
          <w:tab w:val="left" w:pos="1134"/>
        </w:tabs>
        <w:spacing w:line="276" w:lineRule="auto"/>
        <w:ind w:firstLine="709"/>
        <w:jc w:val="both"/>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 xml:space="preserve">3. </w:t>
      </w:r>
      <w:proofErr w:type="spellStart"/>
      <w:r w:rsidRPr="00982005">
        <w:rPr>
          <w:rFonts w:ascii="Times New Roman" w:eastAsia="Times New Roman" w:hAnsi="Times New Roman" w:cs="Times New Roman"/>
          <w:bCs/>
          <w:sz w:val="24"/>
          <w:szCs w:val="24"/>
          <w:lang w:eastAsia="ru-RU"/>
        </w:rPr>
        <w:t>Тенгайкин</w:t>
      </w:r>
      <w:proofErr w:type="spellEnd"/>
      <w:r w:rsidRPr="00982005">
        <w:rPr>
          <w:rFonts w:ascii="Times New Roman" w:eastAsia="Times New Roman" w:hAnsi="Times New Roman" w:cs="Times New Roman"/>
          <w:bCs/>
          <w:sz w:val="24"/>
          <w:szCs w:val="24"/>
          <w:lang w:eastAsia="ru-RU"/>
        </w:rPr>
        <w:t xml:space="preserve">, Е. А. Проектирование сетевой инфраструктуры. Организация, принципы построения и функционирования компьютерных сетей. Лабораторные работы: учебное пособие для </w:t>
      </w:r>
      <w:proofErr w:type="spellStart"/>
      <w:r w:rsidRPr="00982005">
        <w:rPr>
          <w:rFonts w:ascii="Times New Roman" w:eastAsia="Times New Roman" w:hAnsi="Times New Roman" w:cs="Times New Roman"/>
          <w:bCs/>
          <w:sz w:val="24"/>
          <w:szCs w:val="24"/>
          <w:lang w:eastAsia="ru-RU"/>
        </w:rPr>
        <w:t>спо</w:t>
      </w:r>
      <w:proofErr w:type="spellEnd"/>
      <w:r w:rsidRPr="00982005">
        <w:rPr>
          <w:rFonts w:ascii="Times New Roman" w:eastAsia="Times New Roman" w:hAnsi="Times New Roman" w:cs="Times New Roman"/>
          <w:bCs/>
          <w:sz w:val="24"/>
          <w:szCs w:val="24"/>
          <w:lang w:eastAsia="ru-RU"/>
        </w:rPr>
        <w:t xml:space="preserve"> / Е. А. </w:t>
      </w:r>
      <w:proofErr w:type="spellStart"/>
      <w:r w:rsidRPr="00982005">
        <w:rPr>
          <w:rFonts w:ascii="Times New Roman" w:eastAsia="Times New Roman" w:hAnsi="Times New Roman" w:cs="Times New Roman"/>
          <w:bCs/>
          <w:sz w:val="24"/>
          <w:szCs w:val="24"/>
          <w:lang w:eastAsia="ru-RU"/>
        </w:rPr>
        <w:t>Тенгайкин</w:t>
      </w:r>
      <w:proofErr w:type="spellEnd"/>
      <w:r w:rsidRPr="00982005">
        <w:rPr>
          <w:rFonts w:ascii="Times New Roman" w:eastAsia="Times New Roman" w:hAnsi="Times New Roman" w:cs="Times New Roman"/>
          <w:bCs/>
          <w:sz w:val="24"/>
          <w:szCs w:val="24"/>
          <w:lang w:eastAsia="ru-RU"/>
        </w:rPr>
        <w:t>. — 3-е изд., стер. — Санкт-Петербур</w:t>
      </w:r>
      <w:r>
        <w:rPr>
          <w:rFonts w:ascii="Times New Roman" w:eastAsia="Times New Roman" w:hAnsi="Times New Roman" w:cs="Times New Roman"/>
          <w:bCs/>
          <w:sz w:val="24"/>
          <w:szCs w:val="24"/>
          <w:lang w:eastAsia="ru-RU"/>
        </w:rPr>
        <w:t>г</w:t>
      </w:r>
      <w:r w:rsidRPr="00982005">
        <w:rPr>
          <w:rFonts w:ascii="Times New Roman" w:eastAsia="Times New Roman" w:hAnsi="Times New Roman" w:cs="Times New Roman"/>
          <w:bCs/>
          <w:sz w:val="24"/>
          <w:szCs w:val="24"/>
          <w:lang w:eastAsia="ru-RU"/>
        </w:rPr>
        <w:t xml:space="preserve">: Лань, 2022. — 108 с. — ISBN 978-5-8114-9047-9. — Текст: электронный // Лань: электронно-библиотечная система. — URL: https://e.lanbook.com/book/183778 (дата обращения: 03.05.2022). — Режим доступа: для </w:t>
      </w:r>
      <w:proofErr w:type="spellStart"/>
      <w:r w:rsidRPr="00982005">
        <w:rPr>
          <w:rFonts w:ascii="Times New Roman" w:eastAsia="Times New Roman" w:hAnsi="Times New Roman" w:cs="Times New Roman"/>
          <w:bCs/>
          <w:sz w:val="24"/>
          <w:szCs w:val="24"/>
          <w:lang w:eastAsia="ru-RU"/>
        </w:rPr>
        <w:t>авториз</w:t>
      </w:r>
      <w:proofErr w:type="spellEnd"/>
      <w:r w:rsidRPr="00982005">
        <w:rPr>
          <w:rFonts w:ascii="Times New Roman" w:eastAsia="Times New Roman" w:hAnsi="Times New Roman" w:cs="Times New Roman"/>
          <w:bCs/>
          <w:sz w:val="24"/>
          <w:szCs w:val="24"/>
          <w:lang w:eastAsia="ru-RU"/>
        </w:rPr>
        <w:t>. пользователей.</w:t>
      </w:r>
    </w:p>
    <w:p w:rsidR="00B4541F" w:rsidRPr="002300E6" w:rsidRDefault="00B4541F" w:rsidP="00B4541F">
      <w:pPr>
        <w:tabs>
          <w:tab w:val="left" w:pos="1134"/>
        </w:tabs>
        <w:spacing w:line="276" w:lineRule="auto"/>
        <w:ind w:firstLine="709"/>
        <w:jc w:val="both"/>
        <w:rPr>
          <w:rFonts w:ascii="Times New Roman" w:eastAsia="Times New Roman" w:hAnsi="Times New Roman" w:cs="Times New Roman"/>
          <w:sz w:val="24"/>
          <w:szCs w:val="24"/>
          <w:lang w:eastAsia="ru-RU"/>
        </w:rPr>
      </w:pPr>
    </w:p>
    <w:p w:rsidR="00B4541F" w:rsidRPr="002300E6" w:rsidRDefault="00B4541F" w:rsidP="00B4541F">
      <w:pPr>
        <w:tabs>
          <w:tab w:val="left" w:pos="1134"/>
        </w:tabs>
        <w:suppressAutoHyphens/>
        <w:spacing w:after="200" w:line="276" w:lineRule="auto"/>
        <w:ind w:firstLine="709"/>
        <w:contextualSpacing/>
        <w:rPr>
          <w:rFonts w:ascii="Times New Roman" w:eastAsia="Times New Roman" w:hAnsi="Times New Roman" w:cs="Times New Roman"/>
          <w:bCs/>
          <w:i/>
          <w:sz w:val="24"/>
          <w:szCs w:val="24"/>
          <w:lang w:eastAsia="ru-RU"/>
        </w:rPr>
      </w:pPr>
      <w:r w:rsidRPr="002300E6">
        <w:rPr>
          <w:rFonts w:ascii="Times New Roman" w:eastAsia="Times New Roman" w:hAnsi="Times New Roman" w:cs="Times New Roman"/>
          <w:b/>
          <w:bCs/>
          <w:sz w:val="24"/>
          <w:szCs w:val="24"/>
          <w:lang w:eastAsia="ru-RU"/>
        </w:rPr>
        <w:t>3.2.</w:t>
      </w:r>
      <w:r>
        <w:rPr>
          <w:rFonts w:ascii="Times New Roman" w:eastAsia="Times New Roman" w:hAnsi="Times New Roman" w:cs="Times New Roman"/>
          <w:b/>
          <w:bCs/>
          <w:sz w:val="24"/>
          <w:szCs w:val="24"/>
          <w:lang w:eastAsia="ru-RU"/>
        </w:rPr>
        <w:t>2. Дополнительные источники</w:t>
      </w:r>
    </w:p>
    <w:p w:rsidR="00B4541F" w:rsidRPr="00AE6BED" w:rsidRDefault="00B4541F" w:rsidP="00B4541F">
      <w:pPr>
        <w:tabs>
          <w:tab w:val="left" w:pos="1134"/>
        </w:tabs>
        <w:spacing w:line="276" w:lineRule="auto"/>
        <w:ind w:firstLine="709"/>
        <w:jc w:val="both"/>
        <w:rPr>
          <w:rFonts w:ascii="Times New Roman" w:eastAsia="Times New Roman" w:hAnsi="Times New Roman" w:cs="Times New Roman"/>
          <w:bCs/>
          <w:sz w:val="24"/>
          <w:szCs w:val="24"/>
          <w:lang w:val="en-US" w:eastAsia="ru-RU"/>
        </w:rPr>
      </w:pPr>
      <w:r w:rsidRPr="002300E6">
        <w:rPr>
          <w:rFonts w:ascii="Times New Roman" w:eastAsia="Times New Roman" w:hAnsi="Times New Roman" w:cs="Times New Roman"/>
          <w:bCs/>
          <w:sz w:val="24"/>
          <w:szCs w:val="24"/>
          <w:lang w:eastAsia="ru-RU"/>
        </w:rPr>
        <w:t>1. Новиков Ю.В. Курс</w:t>
      </w:r>
      <w:r>
        <w:rPr>
          <w:rFonts w:ascii="Times New Roman" w:eastAsia="Times New Roman" w:hAnsi="Times New Roman" w:cs="Times New Roman"/>
          <w:bCs/>
          <w:sz w:val="24"/>
          <w:szCs w:val="24"/>
          <w:lang w:eastAsia="ru-RU"/>
        </w:rPr>
        <w:t xml:space="preserve"> лекций. Основы локальных сетей </w:t>
      </w:r>
      <w:r w:rsidRPr="00AE6BED">
        <w:rPr>
          <w:rFonts w:ascii="Times New Roman" w:eastAsia="Times New Roman" w:hAnsi="Times New Roman" w:cs="Times New Roman"/>
          <w:bCs/>
          <w:sz w:val="24"/>
          <w:szCs w:val="24"/>
          <w:lang w:eastAsia="ru-RU"/>
        </w:rPr>
        <w:t>[</w:t>
      </w:r>
      <w:r>
        <w:rPr>
          <w:rFonts w:ascii="Times New Roman" w:eastAsia="Times New Roman" w:hAnsi="Times New Roman" w:cs="Times New Roman"/>
          <w:bCs/>
          <w:sz w:val="24"/>
          <w:szCs w:val="24"/>
          <w:lang w:eastAsia="ru-RU"/>
        </w:rPr>
        <w:t>Электронный ресурс</w:t>
      </w:r>
      <w:r w:rsidRPr="00AE6BED">
        <w:rPr>
          <w:rFonts w:ascii="Times New Roman" w:eastAsia="Times New Roman" w:hAnsi="Times New Roman" w:cs="Times New Roman"/>
          <w:bCs/>
          <w:sz w:val="24"/>
          <w:szCs w:val="24"/>
          <w:lang w:eastAsia="ru-RU"/>
        </w:rPr>
        <w:t xml:space="preserve">]. </w:t>
      </w:r>
      <w:r>
        <w:rPr>
          <w:rFonts w:ascii="Times New Roman" w:eastAsia="Times New Roman" w:hAnsi="Times New Roman" w:cs="Times New Roman"/>
          <w:bCs/>
          <w:sz w:val="24"/>
          <w:szCs w:val="24"/>
          <w:lang w:val="en-US" w:eastAsia="ru-RU"/>
        </w:rPr>
        <w:t>URL:</w:t>
      </w:r>
      <w:r w:rsidRPr="00AE6BED">
        <w:rPr>
          <w:rFonts w:ascii="Times New Roman" w:eastAsia="Times New Roman" w:hAnsi="Times New Roman" w:cs="Times New Roman"/>
          <w:bCs/>
          <w:sz w:val="24"/>
          <w:szCs w:val="24"/>
          <w:lang w:val="en-US" w:eastAsia="ru-RU"/>
        </w:rPr>
        <w:t xml:space="preserve"> https://www.studmed.ru/novikov-yuv-kurs-lekciy-osnovy-lokalnyh-setey_d703e728677.html</w:t>
      </w:r>
    </w:p>
    <w:p w:rsidR="00B4541F" w:rsidRPr="00D2089A" w:rsidRDefault="00B4541F" w:rsidP="00B4541F">
      <w:pPr>
        <w:spacing w:after="200" w:line="276" w:lineRule="auto"/>
        <w:contextualSpacing/>
        <w:jc w:val="both"/>
        <w:rPr>
          <w:rFonts w:ascii="Times New Roman" w:eastAsia="Times New Roman" w:hAnsi="Times New Roman" w:cs="Times New Roman"/>
          <w:bCs/>
          <w:i/>
          <w:sz w:val="24"/>
          <w:szCs w:val="24"/>
          <w:lang w:val="en-US" w:eastAsia="ru-RU"/>
        </w:rPr>
      </w:pPr>
    </w:p>
    <w:p w:rsidR="00B4541F" w:rsidRPr="0095284D" w:rsidRDefault="00B4541F" w:rsidP="00B4541F">
      <w:pPr>
        <w:spacing w:after="200" w:line="276" w:lineRule="auto"/>
        <w:jc w:val="center"/>
        <w:rPr>
          <w:rFonts w:ascii="Times New Roman" w:eastAsia="Times New Roman" w:hAnsi="Times New Roman" w:cs="Times New Roman"/>
          <w:b/>
          <w:bCs/>
          <w:sz w:val="24"/>
          <w:szCs w:val="24"/>
          <w:lang w:val="en-US" w:eastAsia="ru-RU"/>
        </w:rPr>
      </w:pPr>
    </w:p>
    <w:p w:rsidR="00B4541F" w:rsidRPr="00D63B85" w:rsidRDefault="00B4541F" w:rsidP="00B4541F">
      <w:pPr>
        <w:spacing w:after="200" w:line="276" w:lineRule="auto"/>
        <w:jc w:val="center"/>
        <w:rPr>
          <w:rFonts w:ascii="Times New Roman" w:eastAsia="Times New Roman" w:hAnsi="Times New Roman" w:cs="Times New Roman"/>
          <w:b/>
          <w:bCs/>
          <w:sz w:val="24"/>
          <w:szCs w:val="24"/>
          <w:lang w:val="en-US" w:eastAsia="ru-RU"/>
        </w:rPr>
      </w:pPr>
    </w:p>
    <w:p w:rsidR="00B4541F" w:rsidRPr="00D63B85" w:rsidRDefault="00B4541F" w:rsidP="00B4541F">
      <w:pPr>
        <w:spacing w:after="200" w:line="276" w:lineRule="auto"/>
        <w:jc w:val="center"/>
        <w:rPr>
          <w:rFonts w:ascii="Times New Roman" w:eastAsia="Times New Roman" w:hAnsi="Times New Roman" w:cs="Times New Roman"/>
          <w:b/>
          <w:bCs/>
          <w:sz w:val="24"/>
          <w:szCs w:val="24"/>
          <w:lang w:val="en-US" w:eastAsia="ru-RU"/>
        </w:rPr>
      </w:pPr>
    </w:p>
    <w:p w:rsidR="00B4541F" w:rsidRPr="002300E6" w:rsidRDefault="00B4541F" w:rsidP="00B4541F">
      <w:pPr>
        <w:spacing w:after="200" w:line="276" w:lineRule="auto"/>
        <w:jc w:val="center"/>
        <w:rPr>
          <w:rFonts w:ascii="Times New Roman" w:eastAsia="Times New Roman" w:hAnsi="Times New Roman" w:cs="Times New Roman"/>
          <w:b/>
          <w:bCs/>
          <w:sz w:val="24"/>
          <w:szCs w:val="24"/>
          <w:lang w:eastAsia="ru-RU"/>
        </w:rPr>
      </w:pPr>
      <w:r w:rsidRPr="002300E6">
        <w:rPr>
          <w:rFonts w:ascii="Times New Roman" w:eastAsia="Times New Roman" w:hAnsi="Times New Roman" w:cs="Times New Roman"/>
          <w:b/>
          <w:bCs/>
          <w:sz w:val="24"/>
          <w:szCs w:val="24"/>
          <w:lang w:eastAsia="ru-RU"/>
        </w:rPr>
        <w:t xml:space="preserve">4. КОНТРОЛЬ И ОЦЕНКА РЕЗУЛЬТАТОВ ОСВОЕНИЯ </w:t>
      </w:r>
      <w:r w:rsidRPr="002300E6">
        <w:rPr>
          <w:rFonts w:ascii="Times New Roman" w:eastAsia="Times New Roman" w:hAnsi="Times New Roman" w:cs="Times New Roman"/>
          <w:b/>
          <w:bCs/>
          <w:sz w:val="24"/>
          <w:szCs w:val="24"/>
          <w:lang w:eastAsia="ru-RU"/>
        </w:rPr>
        <w:br/>
        <w:t>ПРОФЕССИОНАЛЬНОГО МОДУЛЯ</w:t>
      </w:r>
    </w:p>
    <w:tbl>
      <w:tblPr>
        <w:tblW w:w="0" w:type="auto"/>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856"/>
        <w:gridCol w:w="2977"/>
        <w:gridCol w:w="2403"/>
      </w:tblGrid>
      <w:tr w:rsidR="00B4541F" w:rsidRPr="00AE6BED" w:rsidTr="00B4541F">
        <w:trPr>
          <w:trHeight w:val="1098"/>
        </w:trPr>
        <w:tc>
          <w:tcPr>
            <w:tcW w:w="3856" w:type="dxa"/>
            <w:tcBorders>
              <w:top w:val="single" w:sz="4" w:space="0" w:color="auto"/>
              <w:left w:val="single" w:sz="4" w:space="0" w:color="auto"/>
              <w:bottom w:val="single" w:sz="4" w:space="0" w:color="auto"/>
              <w:right w:val="single" w:sz="4" w:space="0" w:color="auto"/>
            </w:tcBorders>
            <w:vAlign w:val="center"/>
            <w:hideMark/>
          </w:tcPr>
          <w:p w:rsidR="00B4541F" w:rsidRPr="00AE6BED" w:rsidRDefault="00B4541F" w:rsidP="00B4541F">
            <w:pPr>
              <w:jc w:val="center"/>
              <w:rPr>
                <w:rFonts w:ascii="Times New Roman" w:eastAsia="Times New Roman" w:hAnsi="Times New Roman" w:cs="Times New Roman"/>
                <w:b/>
                <w:lang w:eastAsia="ru-RU"/>
              </w:rPr>
            </w:pPr>
            <w:r w:rsidRPr="00AE6BED">
              <w:rPr>
                <w:rFonts w:ascii="Times New Roman" w:eastAsia="Times New Roman" w:hAnsi="Times New Roman" w:cs="Times New Roman"/>
                <w:b/>
                <w:lang w:eastAsia="ru-RU"/>
              </w:rPr>
              <w:t>Код и наименование профессиональных и общих компетенций, формируемых в рамках модул</w:t>
            </w:r>
            <w:r w:rsidRPr="0004112D">
              <w:rPr>
                <w:rFonts w:ascii="Times New Roman" w:eastAsia="Times New Roman" w:hAnsi="Times New Roman" w:cs="Times New Roman"/>
                <w:b/>
                <w:lang w:eastAsia="ru-RU"/>
              </w:rPr>
              <w:t>я</w:t>
            </w:r>
          </w:p>
        </w:tc>
        <w:tc>
          <w:tcPr>
            <w:tcW w:w="2977" w:type="dxa"/>
            <w:tcBorders>
              <w:top w:val="single" w:sz="4" w:space="0" w:color="auto"/>
              <w:left w:val="single" w:sz="4" w:space="0" w:color="auto"/>
              <w:bottom w:val="single" w:sz="4" w:space="0" w:color="auto"/>
              <w:right w:val="single" w:sz="4" w:space="0" w:color="auto"/>
            </w:tcBorders>
            <w:vAlign w:val="center"/>
            <w:hideMark/>
          </w:tcPr>
          <w:p w:rsidR="00B4541F" w:rsidRPr="00AE6BED" w:rsidRDefault="00B4541F" w:rsidP="00B4541F">
            <w:pPr>
              <w:suppressAutoHyphens/>
              <w:spacing w:line="276" w:lineRule="auto"/>
              <w:jc w:val="center"/>
              <w:rPr>
                <w:rFonts w:ascii="Times New Roman" w:eastAsia="Times New Roman" w:hAnsi="Times New Roman" w:cs="Times New Roman"/>
                <w:b/>
                <w:lang w:eastAsia="ru-RU"/>
              </w:rPr>
            </w:pPr>
            <w:r w:rsidRPr="00AE6BED">
              <w:rPr>
                <w:rFonts w:ascii="Times New Roman" w:eastAsia="Times New Roman" w:hAnsi="Times New Roman" w:cs="Times New Roman"/>
                <w:b/>
                <w:lang w:eastAsia="ru-RU"/>
              </w:rPr>
              <w:t>Критерии оценки</w:t>
            </w:r>
          </w:p>
        </w:tc>
        <w:tc>
          <w:tcPr>
            <w:tcW w:w="2403" w:type="dxa"/>
            <w:tcBorders>
              <w:top w:val="single" w:sz="4" w:space="0" w:color="auto"/>
              <w:left w:val="single" w:sz="4" w:space="0" w:color="auto"/>
              <w:bottom w:val="single" w:sz="4" w:space="0" w:color="auto"/>
              <w:right w:val="single" w:sz="4" w:space="0" w:color="auto"/>
            </w:tcBorders>
            <w:vAlign w:val="center"/>
            <w:hideMark/>
          </w:tcPr>
          <w:p w:rsidR="00B4541F" w:rsidRPr="00AE6BED" w:rsidRDefault="00B4541F" w:rsidP="00B4541F">
            <w:pPr>
              <w:suppressAutoHyphens/>
              <w:spacing w:line="276" w:lineRule="auto"/>
              <w:jc w:val="center"/>
              <w:rPr>
                <w:rFonts w:ascii="Times New Roman" w:eastAsia="Times New Roman" w:hAnsi="Times New Roman" w:cs="Times New Roman"/>
                <w:b/>
                <w:lang w:eastAsia="ru-RU"/>
              </w:rPr>
            </w:pPr>
            <w:r w:rsidRPr="00AE6BED">
              <w:rPr>
                <w:rFonts w:ascii="Times New Roman" w:eastAsia="Times New Roman" w:hAnsi="Times New Roman" w:cs="Times New Roman"/>
                <w:b/>
                <w:lang w:eastAsia="ru-RU"/>
              </w:rPr>
              <w:t>Методы оценки</w:t>
            </w:r>
          </w:p>
        </w:tc>
      </w:tr>
      <w:tr w:rsidR="00B4541F" w:rsidRPr="00AE6BED" w:rsidTr="00B4541F">
        <w:trPr>
          <w:trHeight w:val="698"/>
        </w:trPr>
        <w:tc>
          <w:tcPr>
            <w:tcW w:w="3856" w:type="dxa"/>
          </w:tcPr>
          <w:p w:rsidR="00B4541F" w:rsidRPr="00AE6BED" w:rsidRDefault="00B4541F" w:rsidP="00B4541F">
            <w:pPr>
              <w:suppressAutoHyphens/>
              <w:rPr>
                <w:rFonts w:ascii="Times New Roman" w:eastAsia="PMingLiU" w:hAnsi="Times New Roman" w:cs="Arial"/>
                <w:sz w:val="24"/>
                <w:lang w:eastAsia="zh-TW"/>
              </w:rPr>
            </w:pPr>
            <w:r w:rsidRPr="00AE6BED">
              <w:rPr>
                <w:rFonts w:ascii="Times New Roman" w:eastAsia="PMingLiU" w:hAnsi="Times New Roman" w:cs="Arial"/>
                <w:sz w:val="24"/>
                <w:lang w:eastAsia="zh-TW"/>
              </w:rPr>
              <w:t>ПК 2.1. Осуществлять приемку и монтаж аппаратных средств инфокоммуникационных систем с проверкой соответствия документации</w:t>
            </w:r>
          </w:p>
        </w:tc>
        <w:tc>
          <w:tcPr>
            <w:tcW w:w="2977" w:type="dxa"/>
          </w:tcPr>
          <w:p w:rsidR="00B4541F" w:rsidRPr="00AE6BED" w:rsidRDefault="00B4541F" w:rsidP="00B4541F">
            <w:pPr>
              <w:suppressAutoHyphens/>
              <w:rPr>
                <w:rFonts w:ascii="Times New Roman" w:eastAsia="PMingLiU" w:hAnsi="Times New Roman" w:cs="Arial"/>
                <w:sz w:val="24"/>
                <w:lang w:eastAsia="zh-TW"/>
              </w:rPr>
            </w:pPr>
            <w:r w:rsidRPr="00AE6BED">
              <w:rPr>
                <w:rFonts w:ascii="Times New Roman" w:eastAsia="PMingLiU" w:hAnsi="Times New Roman" w:cs="Arial"/>
                <w:sz w:val="24"/>
                <w:lang w:eastAsia="zh-TW"/>
              </w:rPr>
              <w:t>Выполнена приемка и установка устройств в соответствии с заданием с заполнением ведомости дефектов в случае их наличия</w:t>
            </w:r>
          </w:p>
        </w:tc>
        <w:tc>
          <w:tcPr>
            <w:tcW w:w="2403" w:type="dxa"/>
          </w:tcPr>
          <w:p w:rsidR="00B4541F" w:rsidRDefault="00B4541F" w:rsidP="00B4541F">
            <w:pPr>
              <w:suppressAutoHyphens/>
              <w:rPr>
                <w:rFonts w:ascii="Times New Roman" w:eastAsia="PMingLiU" w:hAnsi="Times New Roman" w:cs="Arial"/>
                <w:sz w:val="24"/>
                <w:lang w:eastAsia="zh-TW"/>
              </w:rPr>
            </w:pPr>
            <w:r w:rsidRPr="00AE6BED">
              <w:rPr>
                <w:rFonts w:ascii="Times New Roman" w:eastAsia="PMingLiU" w:hAnsi="Times New Roman" w:cs="Arial"/>
                <w:sz w:val="24"/>
                <w:lang w:eastAsia="zh-TW"/>
              </w:rPr>
              <w:t>Демонстрационный экзамен</w:t>
            </w:r>
          </w:p>
          <w:p w:rsidR="00621E1C" w:rsidRPr="00AE6BED" w:rsidRDefault="00621E1C" w:rsidP="00B4541F">
            <w:pPr>
              <w:suppressAutoHyphens/>
              <w:rPr>
                <w:rFonts w:ascii="Times New Roman" w:eastAsia="PMingLiU" w:hAnsi="Times New Roman" w:cs="Arial"/>
                <w:sz w:val="24"/>
                <w:lang w:eastAsia="zh-TW"/>
              </w:rPr>
            </w:pPr>
            <w:r w:rsidRPr="00581089">
              <w:rPr>
                <w:rFonts w:ascii="Times New Roman" w:eastAsia="PMingLiU" w:hAnsi="Times New Roman" w:cs="Arial"/>
                <w:sz w:val="24"/>
                <w:lang w:eastAsia="zh-TW"/>
              </w:rPr>
              <w:t>Экспертное наблюдение в процессе учебной и производственной практики</w:t>
            </w:r>
          </w:p>
        </w:tc>
      </w:tr>
      <w:tr w:rsidR="00B4541F" w:rsidRPr="00AE6BED" w:rsidTr="00B4541F">
        <w:trPr>
          <w:trHeight w:val="698"/>
        </w:trPr>
        <w:tc>
          <w:tcPr>
            <w:tcW w:w="3856" w:type="dxa"/>
          </w:tcPr>
          <w:p w:rsidR="00B4541F" w:rsidRPr="00AE6BED" w:rsidRDefault="00B4541F" w:rsidP="00B4541F">
            <w:pPr>
              <w:suppressAutoHyphens/>
              <w:rPr>
                <w:rFonts w:ascii="Times New Roman" w:eastAsia="PMingLiU" w:hAnsi="Times New Roman" w:cs="Arial"/>
                <w:sz w:val="24"/>
                <w:lang w:eastAsia="zh-TW"/>
              </w:rPr>
            </w:pPr>
            <w:r w:rsidRPr="00AE6BED">
              <w:rPr>
                <w:rFonts w:ascii="Times New Roman" w:eastAsia="PMingLiU" w:hAnsi="Times New Roman" w:cs="Arial"/>
                <w:sz w:val="24"/>
                <w:lang w:eastAsia="zh-TW"/>
              </w:rPr>
              <w:t>ПК 2.2. Устанавливать и настраивать системное и прикладное ПО, необходимое для функционирования ИС, в том числе сетевое программное обеспечение и программное обеспечение для защиты от несанкционированного доступа.</w:t>
            </w:r>
          </w:p>
        </w:tc>
        <w:tc>
          <w:tcPr>
            <w:tcW w:w="2977" w:type="dxa"/>
          </w:tcPr>
          <w:p w:rsidR="00B4541F" w:rsidRPr="00AE6BED" w:rsidRDefault="00B4541F" w:rsidP="00B4541F">
            <w:pPr>
              <w:suppressAutoHyphens/>
              <w:rPr>
                <w:rFonts w:ascii="Times New Roman" w:eastAsia="PMingLiU" w:hAnsi="Times New Roman" w:cs="Arial"/>
                <w:sz w:val="24"/>
                <w:lang w:eastAsia="zh-TW"/>
              </w:rPr>
            </w:pPr>
            <w:r w:rsidRPr="00AE6BED">
              <w:rPr>
                <w:rFonts w:ascii="Times New Roman" w:eastAsia="PMingLiU" w:hAnsi="Times New Roman" w:cs="Arial"/>
                <w:sz w:val="24"/>
                <w:lang w:eastAsia="zh-TW"/>
              </w:rPr>
              <w:t>Установлено и настроено системное и прикладное программное обеспечения в соответствии с заданием</w:t>
            </w:r>
          </w:p>
        </w:tc>
        <w:tc>
          <w:tcPr>
            <w:tcW w:w="2403" w:type="dxa"/>
          </w:tcPr>
          <w:p w:rsidR="00B4541F" w:rsidRDefault="00B4541F" w:rsidP="00B4541F">
            <w:pPr>
              <w:suppressAutoHyphens/>
              <w:rPr>
                <w:rFonts w:ascii="Times New Roman" w:eastAsia="PMingLiU" w:hAnsi="Times New Roman" w:cs="Arial"/>
                <w:sz w:val="24"/>
                <w:lang w:eastAsia="zh-TW"/>
              </w:rPr>
            </w:pPr>
            <w:r w:rsidRPr="00AE6BED">
              <w:rPr>
                <w:rFonts w:ascii="Times New Roman" w:eastAsia="PMingLiU" w:hAnsi="Times New Roman" w:cs="Arial"/>
                <w:sz w:val="24"/>
                <w:lang w:eastAsia="zh-TW"/>
              </w:rPr>
              <w:t>Демонстрационный экзамен</w:t>
            </w:r>
          </w:p>
          <w:p w:rsidR="00621E1C" w:rsidRPr="00AE6BED" w:rsidRDefault="00621E1C" w:rsidP="00B4541F">
            <w:pPr>
              <w:suppressAutoHyphens/>
              <w:rPr>
                <w:rFonts w:ascii="Times New Roman" w:eastAsia="PMingLiU" w:hAnsi="Times New Roman" w:cs="Arial"/>
                <w:sz w:val="24"/>
                <w:lang w:eastAsia="zh-TW"/>
              </w:rPr>
            </w:pPr>
            <w:r w:rsidRPr="00581089">
              <w:rPr>
                <w:rFonts w:ascii="Times New Roman" w:eastAsia="PMingLiU" w:hAnsi="Times New Roman" w:cs="Arial"/>
                <w:sz w:val="24"/>
                <w:lang w:eastAsia="zh-TW"/>
              </w:rPr>
              <w:t>Экспертное наблюдение в процессе учебной и производственной практики</w:t>
            </w:r>
          </w:p>
        </w:tc>
      </w:tr>
      <w:tr w:rsidR="00B4541F" w:rsidRPr="00AE6BED" w:rsidTr="00B4541F">
        <w:tc>
          <w:tcPr>
            <w:tcW w:w="3856" w:type="dxa"/>
          </w:tcPr>
          <w:p w:rsidR="00B4541F" w:rsidRPr="00AE6BED" w:rsidRDefault="00B4541F" w:rsidP="00B4541F">
            <w:pPr>
              <w:suppressAutoHyphens/>
              <w:rPr>
                <w:rFonts w:ascii="Times New Roman" w:eastAsia="PMingLiU" w:hAnsi="Times New Roman" w:cs="Arial"/>
                <w:sz w:val="24"/>
                <w:lang w:eastAsia="zh-TW"/>
              </w:rPr>
            </w:pPr>
            <w:r w:rsidRPr="00AE6BED">
              <w:rPr>
                <w:rFonts w:ascii="Times New Roman" w:eastAsia="PMingLiU" w:hAnsi="Times New Roman" w:cs="Arial"/>
                <w:sz w:val="24"/>
                <w:lang w:eastAsia="zh-TW"/>
              </w:rPr>
              <w:t>ПК 2.3. Выполнять конфигурирование аппаратных средств инфокоммуникационных систем.</w:t>
            </w:r>
          </w:p>
        </w:tc>
        <w:tc>
          <w:tcPr>
            <w:tcW w:w="2977" w:type="dxa"/>
          </w:tcPr>
          <w:p w:rsidR="00B4541F" w:rsidRPr="00AE6BED" w:rsidRDefault="00B4541F" w:rsidP="00B4541F">
            <w:pPr>
              <w:rPr>
                <w:rFonts w:ascii="Times New Roman" w:eastAsia="PMingLiU" w:hAnsi="Times New Roman" w:cs="Arial"/>
                <w:sz w:val="24"/>
                <w:lang w:eastAsia="zh-TW"/>
              </w:rPr>
            </w:pPr>
            <w:r w:rsidRPr="00AE6BED">
              <w:rPr>
                <w:rFonts w:ascii="Times New Roman" w:eastAsia="PMingLiU" w:hAnsi="Times New Roman" w:cs="Arial"/>
                <w:sz w:val="24"/>
                <w:lang w:eastAsia="zh-TW"/>
              </w:rPr>
              <w:t>Сохранена и представлена конфигурация аппаратных сре</w:t>
            </w:r>
            <w:proofErr w:type="gramStart"/>
            <w:r w:rsidRPr="00AE6BED">
              <w:rPr>
                <w:rFonts w:ascii="Times New Roman" w:eastAsia="PMingLiU" w:hAnsi="Times New Roman" w:cs="Arial"/>
                <w:sz w:val="24"/>
                <w:lang w:eastAsia="zh-TW"/>
              </w:rPr>
              <w:t>дств в с</w:t>
            </w:r>
            <w:proofErr w:type="gramEnd"/>
            <w:r w:rsidRPr="00AE6BED">
              <w:rPr>
                <w:rFonts w:ascii="Times New Roman" w:eastAsia="PMingLiU" w:hAnsi="Times New Roman" w:cs="Arial"/>
                <w:sz w:val="24"/>
                <w:lang w:eastAsia="zh-TW"/>
              </w:rPr>
              <w:t>оответствии с заданием</w:t>
            </w:r>
          </w:p>
        </w:tc>
        <w:tc>
          <w:tcPr>
            <w:tcW w:w="2403" w:type="dxa"/>
          </w:tcPr>
          <w:p w:rsidR="00B4541F" w:rsidRDefault="00B4541F" w:rsidP="00B4541F">
            <w:pPr>
              <w:rPr>
                <w:rFonts w:ascii="Times New Roman" w:eastAsia="PMingLiU" w:hAnsi="Times New Roman" w:cs="Arial"/>
                <w:sz w:val="24"/>
                <w:lang w:eastAsia="zh-TW"/>
              </w:rPr>
            </w:pPr>
            <w:r w:rsidRPr="00AE6BED">
              <w:rPr>
                <w:rFonts w:ascii="Times New Roman" w:eastAsia="PMingLiU" w:hAnsi="Times New Roman" w:cs="Arial"/>
                <w:sz w:val="24"/>
                <w:lang w:eastAsia="zh-TW"/>
              </w:rPr>
              <w:t>Демонстрационный экзамен</w:t>
            </w:r>
          </w:p>
          <w:p w:rsidR="00621E1C" w:rsidRPr="00AE6BED" w:rsidRDefault="00621E1C" w:rsidP="00B4541F">
            <w:pPr>
              <w:rPr>
                <w:rFonts w:ascii="Calibri" w:eastAsia="PMingLiU" w:hAnsi="Calibri" w:cs="Arial"/>
                <w:sz w:val="24"/>
                <w:lang w:eastAsia="zh-TW"/>
              </w:rPr>
            </w:pPr>
            <w:r w:rsidRPr="00581089">
              <w:rPr>
                <w:rFonts w:ascii="Times New Roman" w:eastAsia="PMingLiU" w:hAnsi="Times New Roman" w:cs="Arial"/>
                <w:sz w:val="24"/>
                <w:lang w:eastAsia="zh-TW"/>
              </w:rPr>
              <w:t>Экспертное наблюдение в процессе учебной и производственной практики</w:t>
            </w:r>
          </w:p>
        </w:tc>
      </w:tr>
      <w:tr w:rsidR="00B4541F" w:rsidRPr="00AE6BED" w:rsidTr="00B4541F">
        <w:tc>
          <w:tcPr>
            <w:tcW w:w="3856" w:type="dxa"/>
          </w:tcPr>
          <w:p w:rsidR="00B4541F" w:rsidRPr="00AE6BED" w:rsidRDefault="00B4541F" w:rsidP="00B4541F">
            <w:pPr>
              <w:suppressAutoHyphens/>
              <w:rPr>
                <w:rFonts w:ascii="Times New Roman" w:eastAsia="PMingLiU" w:hAnsi="Times New Roman" w:cs="Arial"/>
                <w:sz w:val="24"/>
                <w:lang w:eastAsia="zh-TW"/>
              </w:rPr>
            </w:pPr>
            <w:r w:rsidRPr="00AE6BED">
              <w:rPr>
                <w:rFonts w:ascii="Times New Roman" w:eastAsia="PMingLiU" w:hAnsi="Times New Roman" w:cs="Arial"/>
                <w:sz w:val="24"/>
                <w:lang w:eastAsia="zh-TW"/>
              </w:rPr>
              <w:t>ПК 2.4. Проверять правильность установки и функционирования устройств после настройки программного обеспечения и базовой конфигурации сетевых устройств и программного обеспечения.</w:t>
            </w:r>
          </w:p>
        </w:tc>
        <w:tc>
          <w:tcPr>
            <w:tcW w:w="2977" w:type="dxa"/>
          </w:tcPr>
          <w:p w:rsidR="00B4541F" w:rsidRPr="00AE6BED" w:rsidRDefault="00B4541F" w:rsidP="00B4541F">
            <w:pPr>
              <w:rPr>
                <w:rFonts w:ascii="Times New Roman" w:eastAsia="PMingLiU" w:hAnsi="Times New Roman" w:cs="Arial"/>
                <w:sz w:val="24"/>
                <w:lang w:eastAsia="zh-TW"/>
              </w:rPr>
            </w:pPr>
            <w:r w:rsidRPr="00AE6BED">
              <w:rPr>
                <w:rFonts w:ascii="Times New Roman" w:eastAsia="PMingLiU" w:hAnsi="Times New Roman" w:cs="Arial"/>
                <w:sz w:val="24"/>
                <w:lang w:eastAsia="zh-TW"/>
              </w:rPr>
              <w:t>Выполнена проверка правильности и функционирования после установки и настройки заданного программного обеспечения и базовой конфигурации в объеме, определенном заданием</w:t>
            </w:r>
          </w:p>
        </w:tc>
        <w:tc>
          <w:tcPr>
            <w:tcW w:w="2403" w:type="dxa"/>
          </w:tcPr>
          <w:p w:rsidR="00B4541F" w:rsidRDefault="00B4541F" w:rsidP="00B4541F">
            <w:pPr>
              <w:rPr>
                <w:rFonts w:ascii="Times New Roman" w:eastAsia="PMingLiU" w:hAnsi="Times New Roman" w:cs="Arial"/>
                <w:sz w:val="24"/>
                <w:lang w:eastAsia="zh-TW"/>
              </w:rPr>
            </w:pPr>
            <w:r w:rsidRPr="00AE6BED">
              <w:rPr>
                <w:rFonts w:ascii="Times New Roman" w:eastAsia="PMingLiU" w:hAnsi="Times New Roman" w:cs="Arial"/>
                <w:sz w:val="24"/>
                <w:lang w:eastAsia="zh-TW"/>
              </w:rPr>
              <w:t>Демонстрационный экзамен</w:t>
            </w:r>
          </w:p>
          <w:p w:rsidR="00621E1C" w:rsidRPr="00AE6BED" w:rsidRDefault="00621E1C" w:rsidP="00B4541F">
            <w:pPr>
              <w:rPr>
                <w:rFonts w:ascii="Calibri" w:eastAsia="PMingLiU" w:hAnsi="Calibri" w:cs="Arial"/>
                <w:sz w:val="24"/>
                <w:lang w:eastAsia="zh-TW"/>
              </w:rPr>
            </w:pPr>
            <w:r w:rsidRPr="00581089">
              <w:rPr>
                <w:rFonts w:ascii="Times New Roman" w:eastAsia="PMingLiU" w:hAnsi="Times New Roman" w:cs="Arial"/>
                <w:sz w:val="24"/>
                <w:lang w:eastAsia="zh-TW"/>
              </w:rPr>
              <w:t>Экспертное наблюдение в процессе учебной и производственной практики</w:t>
            </w:r>
          </w:p>
        </w:tc>
      </w:tr>
      <w:tr w:rsidR="00B4541F" w:rsidRPr="00AE6BED" w:rsidTr="00B4541F">
        <w:trPr>
          <w:trHeight w:val="2957"/>
        </w:trPr>
        <w:tc>
          <w:tcPr>
            <w:tcW w:w="3856" w:type="dxa"/>
          </w:tcPr>
          <w:p w:rsidR="00B4541F" w:rsidRPr="00AE6BED" w:rsidRDefault="00B4541F" w:rsidP="00B4541F">
            <w:pPr>
              <w:suppressAutoHyphens/>
              <w:rPr>
                <w:rFonts w:ascii="Times New Roman" w:eastAsia="PMingLiU" w:hAnsi="Times New Roman" w:cs="Arial"/>
                <w:sz w:val="24"/>
                <w:lang w:eastAsia="zh-TW"/>
              </w:rPr>
            </w:pPr>
            <w:r w:rsidRPr="00AE6BED">
              <w:rPr>
                <w:rFonts w:ascii="Times New Roman" w:eastAsia="PMingLiU" w:hAnsi="Times New Roman" w:cs="Arial"/>
                <w:sz w:val="24"/>
                <w:lang w:eastAsia="zh-TW"/>
              </w:rPr>
              <w:t>ПК 2.5. Настраивать базовые параметры программного обеспечения для учета конфигураций, слежения за производительностью устройств и защиты их от несанкционированного доступа.</w:t>
            </w:r>
          </w:p>
        </w:tc>
        <w:tc>
          <w:tcPr>
            <w:tcW w:w="2977" w:type="dxa"/>
          </w:tcPr>
          <w:p w:rsidR="00B4541F" w:rsidRPr="00AE6BED" w:rsidRDefault="00B4541F" w:rsidP="00B4541F">
            <w:pPr>
              <w:rPr>
                <w:rFonts w:ascii="Times New Roman" w:eastAsia="PMingLiU" w:hAnsi="Times New Roman" w:cs="Arial"/>
                <w:sz w:val="24"/>
                <w:lang w:eastAsia="zh-TW"/>
              </w:rPr>
            </w:pPr>
            <w:r w:rsidRPr="00AE6BED">
              <w:rPr>
                <w:rFonts w:ascii="Times New Roman" w:eastAsia="PMingLiU" w:hAnsi="Times New Roman" w:cs="Arial"/>
                <w:sz w:val="24"/>
                <w:lang w:eastAsia="zh-TW"/>
              </w:rPr>
              <w:t xml:space="preserve">Выполнена заданная настройка базовых параметров программного обеспечения учета конфигураций, слежения за производительностью заданного устройства и защиты их </w:t>
            </w:r>
            <w:r>
              <w:rPr>
                <w:rFonts w:ascii="Times New Roman" w:eastAsia="PMingLiU" w:hAnsi="Times New Roman" w:cs="Arial"/>
                <w:sz w:val="24"/>
                <w:lang w:eastAsia="zh-TW"/>
              </w:rPr>
              <w:t>от несанкционированного доступа</w:t>
            </w:r>
          </w:p>
        </w:tc>
        <w:tc>
          <w:tcPr>
            <w:tcW w:w="2403" w:type="dxa"/>
          </w:tcPr>
          <w:p w:rsidR="00B4541F" w:rsidRDefault="00B4541F" w:rsidP="00B4541F">
            <w:pPr>
              <w:rPr>
                <w:rFonts w:ascii="Times New Roman" w:eastAsia="PMingLiU" w:hAnsi="Times New Roman" w:cs="Arial"/>
                <w:sz w:val="24"/>
                <w:lang w:eastAsia="zh-TW"/>
              </w:rPr>
            </w:pPr>
            <w:r w:rsidRPr="00AE6BED">
              <w:rPr>
                <w:rFonts w:ascii="Times New Roman" w:eastAsia="PMingLiU" w:hAnsi="Times New Roman" w:cs="Arial"/>
                <w:sz w:val="24"/>
                <w:lang w:eastAsia="zh-TW"/>
              </w:rPr>
              <w:t>Демонстрационный экзамен</w:t>
            </w:r>
          </w:p>
          <w:p w:rsidR="00621E1C" w:rsidRPr="00AE6BED" w:rsidRDefault="00621E1C" w:rsidP="00B4541F">
            <w:pPr>
              <w:rPr>
                <w:rFonts w:ascii="Times New Roman" w:eastAsia="PMingLiU" w:hAnsi="Times New Roman" w:cs="Arial"/>
                <w:sz w:val="24"/>
                <w:lang w:eastAsia="zh-TW"/>
              </w:rPr>
            </w:pPr>
            <w:r w:rsidRPr="00581089">
              <w:rPr>
                <w:rFonts w:ascii="Times New Roman" w:eastAsia="PMingLiU" w:hAnsi="Times New Roman" w:cs="Arial"/>
                <w:sz w:val="24"/>
                <w:lang w:eastAsia="zh-TW"/>
              </w:rPr>
              <w:t>Экспертное наблюдение в процессе учебной и производственной практики</w:t>
            </w:r>
          </w:p>
        </w:tc>
      </w:tr>
    </w:tbl>
    <w:p w:rsidR="00452B92" w:rsidRPr="00452B92" w:rsidRDefault="00452B92" w:rsidP="00DC32A5">
      <w:pPr>
        <w:spacing w:line="360" w:lineRule="auto"/>
        <w:outlineLvl w:val="1"/>
        <w:rPr>
          <w:rFonts w:ascii="Times New Roman" w:hAnsi="Times New Roman"/>
          <w:sz w:val="24"/>
          <w:szCs w:val="24"/>
        </w:rPr>
      </w:pPr>
    </w:p>
    <w:sectPr w:rsidR="00452B92" w:rsidRPr="00452B92" w:rsidSect="00B4541F">
      <w:footerReference w:type="even" r:id="rId10"/>
      <w:footerReference w:type="default" r:id="rId11"/>
      <w:footerReference w:type="first" r:id="rId12"/>
      <w:pgSz w:w="11906" w:h="16838"/>
      <w:pgMar w:top="851" w:right="851" w:bottom="851" w:left="1418" w:header="720" w:footer="709" w:gutter="0"/>
      <w:cols w:space="720"/>
      <w:docGrid w:linePitch="100" w:charSpace="-28673"/>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63F34" w:rsidRDefault="00D63F34" w:rsidP="00A57445">
      <w:r>
        <w:separator/>
      </w:r>
    </w:p>
  </w:endnote>
  <w:endnote w:type="continuationSeparator" w:id="1">
    <w:p w:rsidR="00D63F34" w:rsidRDefault="00D63F34" w:rsidP="00A57445">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rebuchet MS">
    <w:altName w:val="Trebuchet MS"/>
    <w:panose1 w:val="020B0603020202020204"/>
    <w:charset w:val="CC"/>
    <w:family w:val="swiss"/>
    <w:pitch w:val="variable"/>
    <w:sig w:usb0="00000287"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 w:name="Century Schoolbook">
    <w:altName w:val="Century"/>
    <w:charset w:val="CC"/>
    <w:family w:val="roman"/>
    <w:pitch w:val="variable"/>
    <w:sig w:usb0="00000001" w:usb1="00000000" w:usb2="00000000" w:usb3="00000000" w:csb0="0000009F" w:csb1="00000000"/>
  </w:font>
  <w:font w:name="Liberation Serif">
    <w:altName w:val="Times New Roman"/>
    <w:charset w:val="01"/>
    <w:family w:val="roman"/>
    <w:pitch w:val="variable"/>
    <w:sig w:usb0="00000000" w:usb1="00000000" w:usb2="00000000" w:usb3="00000000" w:csb0="00000000" w:csb1="00000000"/>
  </w:font>
  <w:font w:name="WenQuanYi Micro Hei">
    <w:altName w:val="Times New Roman"/>
    <w:charset w:val="01"/>
    <w:family w:val="auto"/>
    <w:pitch w:val="variable"/>
    <w:sig w:usb0="00000000" w:usb1="00000000" w:usb2="00000000" w:usb3="00000000" w:csb0="00000000" w:csb1="00000000"/>
  </w:font>
  <w:font w:name="Arial">
    <w:panose1 w:val="020B0604020202020204"/>
    <w:charset w:val="CC"/>
    <w:family w:val="swiss"/>
    <w:pitch w:val="variable"/>
    <w:sig w:usb0="E0002AFF" w:usb1="C0007843" w:usb2="00000009" w:usb3="00000000" w:csb0="000001FF" w:csb1="00000000"/>
  </w:font>
  <w:font w:name="Liberation Sans">
    <w:altName w:val="Arial"/>
    <w:charset w:val="01"/>
    <w:family w:val="swiss"/>
    <w:pitch w:val="variable"/>
    <w:sig w:usb0="00000000" w:usb1="00000000" w:usb2="00000000" w:usb3="00000000" w:csb0="00000000" w:csb1="00000000"/>
  </w:font>
  <w:font w:name="Lohit Devanagari">
    <w:altName w:val="Times New Roman"/>
    <w:charset w:val="01"/>
    <w:family w:val="auto"/>
    <w:pitch w:val="variable"/>
    <w:sig w:usb0="00000000" w:usb1="00000000" w:usb2="00000000" w:usb3="00000000" w:csb0="00000000" w:csb1="00000000"/>
  </w:font>
  <w:font w:name="PMingLiU">
    <w:altName w:val="新細明體"/>
    <w:panose1 w:val="02020500000000000000"/>
    <w:charset w:val="88"/>
    <w:family w:val="roman"/>
    <w:pitch w:val="variable"/>
    <w:sig w:usb0="A00002FF" w:usb1="28CFFCFA" w:usb2="00000016" w:usb3="00000000" w:csb0="001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63B85" w:rsidRDefault="00D63B85"/>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63B85" w:rsidRDefault="00976C0D">
    <w:pPr>
      <w:pStyle w:val="12"/>
      <w:jc w:val="right"/>
      <w:rPr>
        <w:rFonts w:ascii="Times New Roman" w:hAnsi="Times New Roman"/>
      </w:rPr>
    </w:pPr>
    <w:r>
      <w:rPr>
        <w:rFonts w:ascii="Times New Roman" w:hAnsi="Times New Roman"/>
      </w:rPr>
      <w:fldChar w:fldCharType="begin"/>
    </w:r>
    <w:r w:rsidR="00D63B85">
      <w:rPr>
        <w:rFonts w:ascii="Times New Roman" w:hAnsi="Times New Roman"/>
      </w:rPr>
      <w:instrText xml:space="preserve"> PAGE </w:instrText>
    </w:r>
    <w:r>
      <w:rPr>
        <w:rFonts w:ascii="Times New Roman" w:hAnsi="Times New Roman"/>
      </w:rPr>
      <w:fldChar w:fldCharType="separate"/>
    </w:r>
    <w:r w:rsidR="00924337">
      <w:rPr>
        <w:rFonts w:ascii="Times New Roman" w:hAnsi="Times New Roman"/>
        <w:noProof/>
      </w:rPr>
      <w:t>27</w:t>
    </w:r>
    <w:r>
      <w:rPr>
        <w:rFonts w:ascii="Times New Roman" w:hAnsi="Times New Roman"/>
      </w:rPr>
      <w:fldChar w:fldCharType="end"/>
    </w:r>
  </w:p>
  <w:p w:rsidR="00D63B85" w:rsidRDefault="00D63B85">
    <w:pPr>
      <w:pStyle w:val="12"/>
      <w:ind w:right="360"/>
      <w:rPr>
        <w:rFonts w:ascii="Times New Roman" w:hAnsi="Times New Roman"/>
      </w:rP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63B85" w:rsidRDefault="00D63B85"/>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63F34" w:rsidRDefault="00D63F34" w:rsidP="00A57445">
      <w:r>
        <w:separator/>
      </w:r>
    </w:p>
  </w:footnote>
  <w:footnote w:type="continuationSeparator" w:id="1">
    <w:p w:rsidR="00D63F34" w:rsidRDefault="00D63F34" w:rsidP="00A57445">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63B85" w:rsidRDefault="00976C0D">
    <w:pPr>
      <w:pStyle w:val="a3"/>
      <w:spacing w:line="14" w:lineRule="auto"/>
      <w:rPr>
        <w:sz w:val="20"/>
      </w:rPr>
    </w:pPr>
    <w:r w:rsidRPr="00976C0D">
      <w:pict>
        <v:shapetype id="_x0000_t202" coordsize="21600,21600" o:spt="202" path="m,l,21600r21600,l21600,xe">
          <v:stroke joinstyle="miter"/>
          <v:path gradientshapeok="t" o:connecttype="rect"/>
        </v:shapetype>
        <v:shape id="_x0000_s2050" type="#_x0000_t202" style="position:absolute;margin-left:411.9pt;margin-top:34.85pt;width:18pt;height:15.3pt;z-index:-251660800;mso-position-horizontal-relative:page;mso-position-vertical-relative:page" filled="f" stroked="f">
          <v:textbox style="mso-next-textbox:#_x0000_s2050" inset="0,0,0,0">
            <w:txbxContent>
              <w:p w:rsidR="00D63B85" w:rsidRDefault="00976C0D">
                <w:pPr>
                  <w:spacing w:before="10"/>
                  <w:ind w:left="60"/>
                  <w:rPr>
                    <w:sz w:val="24"/>
                  </w:rPr>
                </w:pPr>
                <w:r>
                  <w:fldChar w:fldCharType="begin"/>
                </w:r>
                <w:r w:rsidR="00D63B85">
                  <w:rPr>
                    <w:sz w:val="24"/>
                  </w:rPr>
                  <w:instrText xml:space="preserve"> PAGE </w:instrText>
                </w:r>
                <w:r>
                  <w:fldChar w:fldCharType="separate"/>
                </w:r>
                <w:r w:rsidR="00924337">
                  <w:rPr>
                    <w:noProof/>
                    <w:sz w:val="24"/>
                  </w:rPr>
                  <w:t>16</w:t>
                </w:r>
                <w:r>
                  <w:fldChar w:fldCharType="end"/>
                </w:r>
              </w:p>
            </w:txbxContent>
          </v:textbox>
          <w10:wrap anchorx="page" anchory="page"/>
        </v:shape>
      </w:pic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63B85" w:rsidRDefault="00976C0D">
    <w:pPr>
      <w:pStyle w:val="a3"/>
      <w:spacing w:line="14" w:lineRule="auto"/>
      <w:rPr>
        <w:sz w:val="20"/>
      </w:rPr>
    </w:pPr>
    <w:r w:rsidRPr="00976C0D">
      <w:pict>
        <v:shapetype id="_x0000_t202" coordsize="21600,21600" o:spt="202" path="m,l,21600r21600,l21600,xe">
          <v:stroke joinstyle="miter"/>
          <v:path gradientshapeok="t" o:connecttype="rect"/>
        </v:shapetype>
        <v:shape id="_x0000_s2051" type="#_x0000_t202" style="position:absolute;margin-left:411.9pt;margin-top:34.85pt;width:18pt;height:15.3pt;z-index:-251659776;mso-position-horizontal-relative:page;mso-position-vertical-relative:page" filled="f" stroked="f">
          <v:textbox style="mso-next-textbox:#_x0000_s2051" inset="0,0,0,0">
            <w:txbxContent>
              <w:p w:rsidR="00D63B85" w:rsidRDefault="00976C0D">
                <w:pPr>
                  <w:spacing w:before="10"/>
                  <w:ind w:left="60"/>
                  <w:rPr>
                    <w:sz w:val="24"/>
                  </w:rPr>
                </w:pPr>
                <w:r>
                  <w:fldChar w:fldCharType="begin"/>
                </w:r>
                <w:r w:rsidR="00D63B85">
                  <w:rPr>
                    <w:sz w:val="24"/>
                  </w:rPr>
                  <w:instrText xml:space="preserve"> PAGE </w:instrText>
                </w:r>
                <w:r>
                  <w:fldChar w:fldCharType="separate"/>
                </w:r>
                <w:r w:rsidR="00924337">
                  <w:rPr>
                    <w:noProof/>
                    <w:sz w:val="24"/>
                  </w:rPr>
                  <w:t>27</w:t>
                </w:r>
                <w:r>
                  <w:fldChar w:fldCharType="end"/>
                </w:r>
              </w:p>
            </w:txbxContent>
          </v:textbox>
          <w10:wrap anchorx="page" anchory="page"/>
        </v:shape>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2"/>
    <w:multiLevelType w:val="multilevel"/>
    <w:tmpl w:val="00000002"/>
    <w:name w:val="WW8Num2"/>
    <w:lvl w:ilvl="0">
      <w:start w:val="1"/>
      <w:numFmt w:val="decimal"/>
      <w:lvlText w:val="%1."/>
      <w:lvlJc w:val="left"/>
      <w:pPr>
        <w:tabs>
          <w:tab w:val="num" w:pos="0"/>
        </w:tabs>
        <w:ind w:left="720" w:hanging="360"/>
      </w:pPr>
      <w:rPr>
        <w:rFonts w:ascii="Times New Roman" w:hAnsi="Times New Roman" w:cs="Times New Roman"/>
        <w:b/>
      </w:rPr>
    </w:lvl>
    <w:lvl w:ilvl="1">
      <w:start w:val="1"/>
      <w:numFmt w:val="lowerLetter"/>
      <w:lvlText w:val="%2."/>
      <w:lvlJc w:val="left"/>
      <w:pPr>
        <w:tabs>
          <w:tab w:val="num" w:pos="0"/>
        </w:tabs>
        <w:ind w:left="1440" w:hanging="360"/>
      </w:pPr>
      <w:rPr>
        <w:rFonts w:cs="Times New Roman"/>
      </w:rPr>
    </w:lvl>
    <w:lvl w:ilvl="2">
      <w:start w:val="1"/>
      <w:numFmt w:val="lowerRoman"/>
      <w:lvlText w:val="%3."/>
      <w:lvlJc w:val="right"/>
      <w:pPr>
        <w:tabs>
          <w:tab w:val="num" w:pos="0"/>
        </w:tabs>
        <w:ind w:left="2160" w:hanging="180"/>
      </w:pPr>
      <w:rPr>
        <w:rFonts w:cs="Times New Roman"/>
      </w:rPr>
    </w:lvl>
    <w:lvl w:ilvl="3">
      <w:start w:val="1"/>
      <w:numFmt w:val="decimal"/>
      <w:lvlText w:val="%4."/>
      <w:lvlJc w:val="left"/>
      <w:pPr>
        <w:tabs>
          <w:tab w:val="num" w:pos="0"/>
        </w:tabs>
        <w:ind w:left="2880" w:hanging="360"/>
      </w:pPr>
      <w:rPr>
        <w:rFonts w:cs="Times New Roman"/>
      </w:rPr>
    </w:lvl>
    <w:lvl w:ilvl="4">
      <w:start w:val="1"/>
      <w:numFmt w:val="lowerLetter"/>
      <w:lvlText w:val="%5."/>
      <w:lvlJc w:val="left"/>
      <w:pPr>
        <w:tabs>
          <w:tab w:val="num" w:pos="0"/>
        </w:tabs>
        <w:ind w:left="3600" w:hanging="360"/>
      </w:pPr>
      <w:rPr>
        <w:rFonts w:cs="Times New Roman"/>
      </w:rPr>
    </w:lvl>
    <w:lvl w:ilvl="5">
      <w:start w:val="1"/>
      <w:numFmt w:val="lowerRoman"/>
      <w:lvlText w:val="%6."/>
      <w:lvlJc w:val="right"/>
      <w:pPr>
        <w:tabs>
          <w:tab w:val="num" w:pos="0"/>
        </w:tabs>
        <w:ind w:left="4320" w:hanging="180"/>
      </w:pPr>
      <w:rPr>
        <w:rFonts w:cs="Times New Roman"/>
      </w:rPr>
    </w:lvl>
    <w:lvl w:ilvl="6">
      <w:start w:val="1"/>
      <w:numFmt w:val="decimal"/>
      <w:lvlText w:val="%7."/>
      <w:lvlJc w:val="left"/>
      <w:pPr>
        <w:tabs>
          <w:tab w:val="num" w:pos="0"/>
        </w:tabs>
        <w:ind w:left="5040" w:hanging="360"/>
      </w:pPr>
      <w:rPr>
        <w:rFonts w:cs="Times New Roman"/>
      </w:rPr>
    </w:lvl>
    <w:lvl w:ilvl="7">
      <w:start w:val="1"/>
      <w:numFmt w:val="lowerLetter"/>
      <w:lvlText w:val="%8."/>
      <w:lvlJc w:val="left"/>
      <w:pPr>
        <w:tabs>
          <w:tab w:val="num" w:pos="0"/>
        </w:tabs>
        <w:ind w:left="5760" w:hanging="360"/>
      </w:pPr>
      <w:rPr>
        <w:rFonts w:cs="Times New Roman"/>
      </w:rPr>
    </w:lvl>
    <w:lvl w:ilvl="8">
      <w:start w:val="1"/>
      <w:numFmt w:val="lowerRoman"/>
      <w:lvlText w:val="%9."/>
      <w:lvlJc w:val="right"/>
      <w:pPr>
        <w:tabs>
          <w:tab w:val="num" w:pos="0"/>
        </w:tabs>
        <w:ind w:left="6480" w:hanging="180"/>
      </w:pPr>
      <w:rPr>
        <w:rFonts w:cs="Times New Roman"/>
      </w:rPr>
    </w:lvl>
  </w:abstractNum>
  <w:abstractNum w:abstractNumId="1">
    <w:nsid w:val="00000003"/>
    <w:multiLevelType w:val="multilevel"/>
    <w:tmpl w:val="00000003"/>
    <w:name w:val="WW8Num3"/>
    <w:lvl w:ilvl="0">
      <w:start w:val="3"/>
      <w:numFmt w:val="decimal"/>
      <w:lvlText w:val="%1."/>
      <w:lvlJc w:val="left"/>
      <w:pPr>
        <w:tabs>
          <w:tab w:val="num" w:pos="0"/>
        </w:tabs>
        <w:ind w:left="360" w:hanging="360"/>
      </w:pPr>
      <w:rPr>
        <w:rFonts w:cs="Times New Roman"/>
      </w:rPr>
    </w:lvl>
    <w:lvl w:ilvl="1">
      <w:start w:val="2"/>
      <w:numFmt w:val="decimal"/>
      <w:lvlText w:val="%1.%2."/>
      <w:lvlJc w:val="left"/>
      <w:pPr>
        <w:tabs>
          <w:tab w:val="num" w:pos="0"/>
        </w:tabs>
        <w:ind w:left="927" w:hanging="360"/>
      </w:pPr>
      <w:rPr>
        <w:rFonts w:ascii="Times New Roman" w:hAnsi="Times New Roman" w:cs="Times New Roman"/>
        <w:b/>
        <w:sz w:val="24"/>
      </w:rPr>
    </w:lvl>
    <w:lvl w:ilvl="2">
      <w:start w:val="1"/>
      <w:numFmt w:val="decimal"/>
      <w:lvlText w:val="%1.%2.%3."/>
      <w:lvlJc w:val="left"/>
      <w:pPr>
        <w:tabs>
          <w:tab w:val="num" w:pos="0"/>
        </w:tabs>
        <w:ind w:left="1854" w:hanging="720"/>
      </w:pPr>
      <w:rPr>
        <w:rFonts w:ascii="Times New Roman" w:hAnsi="Times New Roman" w:cs="Times New Roman"/>
        <w:b/>
        <w:sz w:val="24"/>
      </w:rPr>
    </w:lvl>
    <w:lvl w:ilvl="3">
      <w:start w:val="1"/>
      <w:numFmt w:val="decimal"/>
      <w:lvlText w:val="%1.%2.%3.%4."/>
      <w:lvlJc w:val="left"/>
      <w:pPr>
        <w:tabs>
          <w:tab w:val="num" w:pos="0"/>
        </w:tabs>
        <w:ind w:left="2421" w:hanging="720"/>
      </w:pPr>
      <w:rPr>
        <w:rFonts w:cs="Times New Roman"/>
      </w:rPr>
    </w:lvl>
    <w:lvl w:ilvl="4">
      <w:start w:val="1"/>
      <w:numFmt w:val="decimal"/>
      <w:lvlText w:val="%1.%2.%3.%4.%5."/>
      <w:lvlJc w:val="left"/>
      <w:pPr>
        <w:tabs>
          <w:tab w:val="num" w:pos="0"/>
        </w:tabs>
        <w:ind w:left="3348" w:hanging="1080"/>
      </w:pPr>
      <w:rPr>
        <w:rFonts w:cs="Times New Roman"/>
      </w:rPr>
    </w:lvl>
    <w:lvl w:ilvl="5">
      <w:start w:val="1"/>
      <w:numFmt w:val="decimal"/>
      <w:lvlText w:val="%1.%2.%3.%4.%5.%6."/>
      <w:lvlJc w:val="left"/>
      <w:pPr>
        <w:tabs>
          <w:tab w:val="num" w:pos="0"/>
        </w:tabs>
        <w:ind w:left="3915" w:hanging="1080"/>
      </w:pPr>
      <w:rPr>
        <w:rFonts w:cs="Times New Roman"/>
      </w:rPr>
    </w:lvl>
    <w:lvl w:ilvl="6">
      <w:start w:val="1"/>
      <w:numFmt w:val="decimal"/>
      <w:lvlText w:val="%1.%2.%3.%4.%5.%6.%7."/>
      <w:lvlJc w:val="left"/>
      <w:pPr>
        <w:tabs>
          <w:tab w:val="num" w:pos="0"/>
        </w:tabs>
        <w:ind w:left="4842" w:hanging="1440"/>
      </w:pPr>
      <w:rPr>
        <w:rFonts w:cs="Times New Roman"/>
      </w:rPr>
    </w:lvl>
    <w:lvl w:ilvl="7">
      <w:start w:val="1"/>
      <w:numFmt w:val="decimal"/>
      <w:lvlText w:val="%1.%2.%3.%4.%5.%6.%7.%8."/>
      <w:lvlJc w:val="left"/>
      <w:pPr>
        <w:tabs>
          <w:tab w:val="num" w:pos="0"/>
        </w:tabs>
        <w:ind w:left="5409" w:hanging="1440"/>
      </w:pPr>
      <w:rPr>
        <w:rFonts w:cs="Times New Roman"/>
      </w:rPr>
    </w:lvl>
    <w:lvl w:ilvl="8">
      <w:start w:val="1"/>
      <w:numFmt w:val="decimal"/>
      <w:lvlText w:val="%1.%2.%3.%4.%5.%6.%7.%8.%9."/>
      <w:lvlJc w:val="left"/>
      <w:pPr>
        <w:tabs>
          <w:tab w:val="num" w:pos="0"/>
        </w:tabs>
        <w:ind w:left="6336" w:hanging="1800"/>
      </w:pPr>
      <w:rPr>
        <w:rFonts w:cs="Times New Roman"/>
      </w:rPr>
    </w:lvl>
  </w:abstractNum>
  <w:abstractNum w:abstractNumId="2">
    <w:nsid w:val="00000004"/>
    <w:multiLevelType w:val="multilevel"/>
    <w:tmpl w:val="00000004"/>
    <w:name w:val="WW8Num4"/>
    <w:lvl w:ilvl="0">
      <w:start w:val="1"/>
      <w:numFmt w:val="decimal"/>
      <w:lvlText w:val="%1."/>
      <w:lvlJc w:val="left"/>
      <w:pPr>
        <w:tabs>
          <w:tab w:val="num" w:pos="0"/>
        </w:tabs>
        <w:ind w:left="720" w:hanging="360"/>
      </w:pPr>
      <w:rPr>
        <w:rFonts w:ascii="Times New Roman" w:hAnsi="Times New Roman" w:cs="Times New Roman"/>
      </w:rPr>
    </w:lvl>
    <w:lvl w:ilvl="1">
      <w:start w:val="1"/>
      <w:numFmt w:val="lowerLetter"/>
      <w:lvlText w:val="%2."/>
      <w:lvlJc w:val="left"/>
      <w:pPr>
        <w:tabs>
          <w:tab w:val="num" w:pos="0"/>
        </w:tabs>
        <w:ind w:left="1440" w:hanging="360"/>
      </w:pPr>
      <w:rPr>
        <w:rFonts w:cs="Times New Roman"/>
      </w:rPr>
    </w:lvl>
    <w:lvl w:ilvl="2">
      <w:start w:val="1"/>
      <w:numFmt w:val="lowerRoman"/>
      <w:lvlText w:val="%3."/>
      <w:lvlJc w:val="right"/>
      <w:pPr>
        <w:tabs>
          <w:tab w:val="num" w:pos="0"/>
        </w:tabs>
        <w:ind w:left="2160" w:hanging="180"/>
      </w:pPr>
      <w:rPr>
        <w:rFonts w:cs="Times New Roman"/>
      </w:rPr>
    </w:lvl>
    <w:lvl w:ilvl="3">
      <w:start w:val="1"/>
      <w:numFmt w:val="decimal"/>
      <w:lvlText w:val="%4."/>
      <w:lvlJc w:val="left"/>
      <w:pPr>
        <w:tabs>
          <w:tab w:val="num" w:pos="0"/>
        </w:tabs>
        <w:ind w:left="2880" w:hanging="360"/>
      </w:pPr>
      <w:rPr>
        <w:rFonts w:cs="Times New Roman"/>
      </w:rPr>
    </w:lvl>
    <w:lvl w:ilvl="4">
      <w:start w:val="1"/>
      <w:numFmt w:val="lowerLetter"/>
      <w:lvlText w:val="%5."/>
      <w:lvlJc w:val="left"/>
      <w:pPr>
        <w:tabs>
          <w:tab w:val="num" w:pos="0"/>
        </w:tabs>
        <w:ind w:left="3600" w:hanging="360"/>
      </w:pPr>
      <w:rPr>
        <w:rFonts w:cs="Times New Roman"/>
      </w:rPr>
    </w:lvl>
    <w:lvl w:ilvl="5">
      <w:start w:val="1"/>
      <w:numFmt w:val="lowerRoman"/>
      <w:lvlText w:val="%6."/>
      <w:lvlJc w:val="right"/>
      <w:pPr>
        <w:tabs>
          <w:tab w:val="num" w:pos="0"/>
        </w:tabs>
        <w:ind w:left="4320" w:hanging="180"/>
      </w:pPr>
      <w:rPr>
        <w:rFonts w:cs="Times New Roman"/>
      </w:rPr>
    </w:lvl>
    <w:lvl w:ilvl="6">
      <w:start w:val="1"/>
      <w:numFmt w:val="decimal"/>
      <w:lvlText w:val="%7."/>
      <w:lvlJc w:val="left"/>
      <w:pPr>
        <w:tabs>
          <w:tab w:val="num" w:pos="0"/>
        </w:tabs>
        <w:ind w:left="5040" w:hanging="360"/>
      </w:pPr>
      <w:rPr>
        <w:rFonts w:cs="Times New Roman"/>
      </w:rPr>
    </w:lvl>
    <w:lvl w:ilvl="7">
      <w:start w:val="1"/>
      <w:numFmt w:val="lowerLetter"/>
      <w:lvlText w:val="%8."/>
      <w:lvlJc w:val="left"/>
      <w:pPr>
        <w:tabs>
          <w:tab w:val="num" w:pos="0"/>
        </w:tabs>
        <w:ind w:left="5760" w:hanging="360"/>
      </w:pPr>
      <w:rPr>
        <w:rFonts w:cs="Times New Roman"/>
      </w:rPr>
    </w:lvl>
    <w:lvl w:ilvl="8">
      <w:start w:val="1"/>
      <w:numFmt w:val="lowerRoman"/>
      <w:lvlText w:val="%9."/>
      <w:lvlJc w:val="right"/>
      <w:pPr>
        <w:tabs>
          <w:tab w:val="num" w:pos="0"/>
        </w:tabs>
        <w:ind w:left="6480" w:hanging="180"/>
      </w:pPr>
      <w:rPr>
        <w:rFonts w:cs="Times New Roman"/>
      </w:rPr>
    </w:lvl>
  </w:abstractNum>
  <w:abstractNum w:abstractNumId="3">
    <w:nsid w:val="00000005"/>
    <w:multiLevelType w:val="multilevel"/>
    <w:tmpl w:val="00000005"/>
    <w:name w:val="WW8Num6"/>
    <w:lvl w:ilvl="0">
      <w:start w:val="1"/>
      <w:numFmt w:val="decimal"/>
      <w:lvlText w:val="%1."/>
      <w:lvlJc w:val="left"/>
      <w:pPr>
        <w:tabs>
          <w:tab w:val="num" w:pos="0"/>
        </w:tabs>
        <w:ind w:left="720" w:hanging="360"/>
      </w:pPr>
      <w:rPr>
        <w:rFonts w:ascii="Times New Roman" w:hAnsi="Times New Roman" w:cs="Times New Roman"/>
        <w:b/>
      </w:rPr>
    </w:lvl>
    <w:lvl w:ilvl="1">
      <w:start w:val="1"/>
      <w:numFmt w:val="lowerLetter"/>
      <w:lvlText w:val="%2."/>
      <w:lvlJc w:val="left"/>
      <w:pPr>
        <w:tabs>
          <w:tab w:val="num" w:pos="0"/>
        </w:tabs>
        <w:ind w:left="1440" w:hanging="360"/>
      </w:pPr>
      <w:rPr>
        <w:rFonts w:cs="Times New Roman"/>
      </w:rPr>
    </w:lvl>
    <w:lvl w:ilvl="2">
      <w:start w:val="1"/>
      <w:numFmt w:val="lowerRoman"/>
      <w:lvlText w:val="%3."/>
      <w:lvlJc w:val="right"/>
      <w:pPr>
        <w:tabs>
          <w:tab w:val="num" w:pos="0"/>
        </w:tabs>
        <w:ind w:left="2160" w:hanging="180"/>
      </w:pPr>
      <w:rPr>
        <w:rFonts w:cs="Times New Roman"/>
      </w:rPr>
    </w:lvl>
    <w:lvl w:ilvl="3">
      <w:start w:val="1"/>
      <w:numFmt w:val="decimal"/>
      <w:lvlText w:val="%4."/>
      <w:lvlJc w:val="left"/>
      <w:pPr>
        <w:tabs>
          <w:tab w:val="num" w:pos="0"/>
        </w:tabs>
        <w:ind w:left="2880" w:hanging="360"/>
      </w:pPr>
      <w:rPr>
        <w:rFonts w:cs="Times New Roman"/>
      </w:rPr>
    </w:lvl>
    <w:lvl w:ilvl="4">
      <w:start w:val="1"/>
      <w:numFmt w:val="lowerLetter"/>
      <w:lvlText w:val="%5."/>
      <w:lvlJc w:val="left"/>
      <w:pPr>
        <w:tabs>
          <w:tab w:val="num" w:pos="0"/>
        </w:tabs>
        <w:ind w:left="3600" w:hanging="360"/>
      </w:pPr>
      <w:rPr>
        <w:rFonts w:cs="Times New Roman"/>
      </w:rPr>
    </w:lvl>
    <w:lvl w:ilvl="5">
      <w:start w:val="1"/>
      <w:numFmt w:val="lowerRoman"/>
      <w:lvlText w:val="%6."/>
      <w:lvlJc w:val="right"/>
      <w:pPr>
        <w:tabs>
          <w:tab w:val="num" w:pos="0"/>
        </w:tabs>
        <w:ind w:left="4320" w:hanging="180"/>
      </w:pPr>
      <w:rPr>
        <w:rFonts w:cs="Times New Roman"/>
      </w:rPr>
    </w:lvl>
    <w:lvl w:ilvl="6">
      <w:start w:val="1"/>
      <w:numFmt w:val="decimal"/>
      <w:lvlText w:val="%7."/>
      <w:lvlJc w:val="left"/>
      <w:pPr>
        <w:tabs>
          <w:tab w:val="num" w:pos="0"/>
        </w:tabs>
        <w:ind w:left="5040" w:hanging="360"/>
      </w:pPr>
      <w:rPr>
        <w:rFonts w:cs="Times New Roman"/>
      </w:rPr>
    </w:lvl>
    <w:lvl w:ilvl="7">
      <w:start w:val="1"/>
      <w:numFmt w:val="lowerLetter"/>
      <w:lvlText w:val="%8."/>
      <w:lvlJc w:val="left"/>
      <w:pPr>
        <w:tabs>
          <w:tab w:val="num" w:pos="0"/>
        </w:tabs>
        <w:ind w:left="5760" w:hanging="360"/>
      </w:pPr>
      <w:rPr>
        <w:rFonts w:cs="Times New Roman"/>
      </w:rPr>
    </w:lvl>
    <w:lvl w:ilvl="8">
      <w:start w:val="1"/>
      <w:numFmt w:val="lowerRoman"/>
      <w:lvlText w:val="%9."/>
      <w:lvlJc w:val="right"/>
      <w:pPr>
        <w:tabs>
          <w:tab w:val="num" w:pos="0"/>
        </w:tabs>
        <w:ind w:left="6480" w:hanging="180"/>
      </w:pPr>
      <w:rPr>
        <w:rFonts w:cs="Times New Roman"/>
      </w:rPr>
    </w:lvl>
  </w:abstractNum>
  <w:abstractNum w:abstractNumId="4">
    <w:nsid w:val="00000006"/>
    <w:multiLevelType w:val="multilevel"/>
    <w:tmpl w:val="00000006"/>
    <w:name w:val="WW8Num7"/>
    <w:lvl w:ilvl="0">
      <w:start w:val="3"/>
      <w:numFmt w:val="decimal"/>
      <w:lvlText w:val="%1."/>
      <w:lvlJc w:val="left"/>
      <w:pPr>
        <w:tabs>
          <w:tab w:val="num" w:pos="0"/>
        </w:tabs>
        <w:ind w:left="360" w:hanging="360"/>
      </w:pPr>
      <w:rPr>
        <w:rFonts w:ascii="Times New Roman" w:hAnsi="Times New Roman" w:cs="Times New Roman"/>
        <w:b/>
        <w:sz w:val="24"/>
      </w:rPr>
    </w:lvl>
    <w:lvl w:ilvl="1">
      <w:start w:val="2"/>
      <w:numFmt w:val="decimal"/>
      <w:lvlText w:val="%1.%2."/>
      <w:lvlJc w:val="left"/>
      <w:pPr>
        <w:tabs>
          <w:tab w:val="num" w:pos="0"/>
        </w:tabs>
        <w:ind w:left="927" w:hanging="360"/>
      </w:pPr>
      <w:rPr>
        <w:rFonts w:ascii="Times New Roman" w:hAnsi="Times New Roman" w:cs="Times New Roman"/>
        <w:b/>
        <w:sz w:val="24"/>
      </w:rPr>
    </w:lvl>
    <w:lvl w:ilvl="2">
      <w:start w:val="1"/>
      <w:numFmt w:val="decimal"/>
      <w:lvlText w:val="%1.%2.%3."/>
      <w:lvlJc w:val="left"/>
      <w:pPr>
        <w:tabs>
          <w:tab w:val="num" w:pos="0"/>
        </w:tabs>
        <w:ind w:left="1854" w:hanging="720"/>
      </w:pPr>
      <w:rPr>
        <w:rFonts w:ascii="Times New Roman" w:hAnsi="Times New Roman" w:cs="Times New Roman"/>
        <w:b/>
        <w:sz w:val="24"/>
      </w:rPr>
    </w:lvl>
    <w:lvl w:ilvl="3">
      <w:start w:val="1"/>
      <w:numFmt w:val="decimal"/>
      <w:lvlText w:val="%1.%2.%3.%4."/>
      <w:lvlJc w:val="left"/>
      <w:pPr>
        <w:tabs>
          <w:tab w:val="num" w:pos="0"/>
        </w:tabs>
        <w:ind w:left="2421" w:hanging="720"/>
      </w:pPr>
      <w:rPr>
        <w:rFonts w:cs="Times New Roman"/>
      </w:rPr>
    </w:lvl>
    <w:lvl w:ilvl="4">
      <w:start w:val="1"/>
      <w:numFmt w:val="decimal"/>
      <w:lvlText w:val="%1.%2.%3.%4.%5."/>
      <w:lvlJc w:val="left"/>
      <w:pPr>
        <w:tabs>
          <w:tab w:val="num" w:pos="0"/>
        </w:tabs>
        <w:ind w:left="3348" w:hanging="1080"/>
      </w:pPr>
      <w:rPr>
        <w:rFonts w:cs="Times New Roman"/>
      </w:rPr>
    </w:lvl>
    <w:lvl w:ilvl="5">
      <w:start w:val="1"/>
      <w:numFmt w:val="decimal"/>
      <w:lvlText w:val="%1.%2.%3.%4.%5.%6."/>
      <w:lvlJc w:val="left"/>
      <w:pPr>
        <w:tabs>
          <w:tab w:val="num" w:pos="0"/>
        </w:tabs>
        <w:ind w:left="3915" w:hanging="1080"/>
      </w:pPr>
      <w:rPr>
        <w:rFonts w:cs="Times New Roman"/>
      </w:rPr>
    </w:lvl>
    <w:lvl w:ilvl="6">
      <w:start w:val="1"/>
      <w:numFmt w:val="decimal"/>
      <w:lvlText w:val="%1.%2.%3.%4.%5.%6.%7."/>
      <w:lvlJc w:val="left"/>
      <w:pPr>
        <w:tabs>
          <w:tab w:val="num" w:pos="0"/>
        </w:tabs>
        <w:ind w:left="4842" w:hanging="1440"/>
      </w:pPr>
      <w:rPr>
        <w:rFonts w:cs="Times New Roman"/>
      </w:rPr>
    </w:lvl>
    <w:lvl w:ilvl="7">
      <w:start w:val="1"/>
      <w:numFmt w:val="decimal"/>
      <w:lvlText w:val="%1.%2.%3.%4.%5.%6.%7.%8."/>
      <w:lvlJc w:val="left"/>
      <w:pPr>
        <w:tabs>
          <w:tab w:val="num" w:pos="0"/>
        </w:tabs>
        <w:ind w:left="5409" w:hanging="1440"/>
      </w:pPr>
      <w:rPr>
        <w:rFonts w:cs="Times New Roman"/>
      </w:rPr>
    </w:lvl>
    <w:lvl w:ilvl="8">
      <w:start w:val="1"/>
      <w:numFmt w:val="decimal"/>
      <w:lvlText w:val="%1.%2.%3.%4.%5.%6.%7.%8.%9."/>
      <w:lvlJc w:val="left"/>
      <w:pPr>
        <w:tabs>
          <w:tab w:val="num" w:pos="0"/>
        </w:tabs>
        <w:ind w:left="6336" w:hanging="1800"/>
      </w:pPr>
      <w:rPr>
        <w:rFonts w:cs="Times New Roman"/>
      </w:rPr>
    </w:lvl>
  </w:abstractNum>
  <w:abstractNum w:abstractNumId="5">
    <w:nsid w:val="00000007"/>
    <w:multiLevelType w:val="multilevel"/>
    <w:tmpl w:val="00000007"/>
    <w:name w:val="WW8Num8"/>
    <w:lvl w:ilvl="0">
      <w:start w:val="1"/>
      <w:numFmt w:val="decimal"/>
      <w:lvlText w:val="%1."/>
      <w:lvlJc w:val="left"/>
      <w:pPr>
        <w:tabs>
          <w:tab w:val="num" w:pos="0"/>
        </w:tabs>
        <w:ind w:left="720" w:hanging="360"/>
      </w:pPr>
      <w:rPr>
        <w:rFonts w:ascii="Times New Roman" w:hAnsi="Times New Roman" w:cs="Times New Roman"/>
        <w:b w:val="0"/>
        <w:sz w:val="24"/>
      </w:rPr>
    </w:lvl>
    <w:lvl w:ilvl="1">
      <w:start w:val="1"/>
      <w:numFmt w:val="lowerLetter"/>
      <w:lvlText w:val="%2."/>
      <w:lvlJc w:val="left"/>
      <w:pPr>
        <w:tabs>
          <w:tab w:val="num" w:pos="0"/>
        </w:tabs>
        <w:ind w:left="1440" w:hanging="360"/>
      </w:pPr>
      <w:rPr>
        <w:rFonts w:cs="Times New Roman"/>
      </w:rPr>
    </w:lvl>
    <w:lvl w:ilvl="2">
      <w:start w:val="1"/>
      <w:numFmt w:val="lowerRoman"/>
      <w:lvlText w:val="%3."/>
      <w:lvlJc w:val="right"/>
      <w:pPr>
        <w:tabs>
          <w:tab w:val="num" w:pos="0"/>
        </w:tabs>
        <w:ind w:left="2160" w:hanging="180"/>
      </w:pPr>
      <w:rPr>
        <w:rFonts w:cs="Times New Roman"/>
      </w:rPr>
    </w:lvl>
    <w:lvl w:ilvl="3">
      <w:start w:val="1"/>
      <w:numFmt w:val="decimal"/>
      <w:lvlText w:val="%4."/>
      <w:lvlJc w:val="left"/>
      <w:pPr>
        <w:tabs>
          <w:tab w:val="num" w:pos="0"/>
        </w:tabs>
        <w:ind w:left="2880" w:hanging="360"/>
      </w:pPr>
      <w:rPr>
        <w:rFonts w:cs="Times New Roman"/>
      </w:rPr>
    </w:lvl>
    <w:lvl w:ilvl="4">
      <w:start w:val="1"/>
      <w:numFmt w:val="lowerLetter"/>
      <w:lvlText w:val="%5."/>
      <w:lvlJc w:val="left"/>
      <w:pPr>
        <w:tabs>
          <w:tab w:val="num" w:pos="0"/>
        </w:tabs>
        <w:ind w:left="3600" w:hanging="360"/>
      </w:pPr>
      <w:rPr>
        <w:rFonts w:cs="Times New Roman"/>
      </w:rPr>
    </w:lvl>
    <w:lvl w:ilvl="5">
      <w:start w:val="1"/>
      <w:numFmt w:val="lowerRoman"/>
      <w:lvlText w:val="%6."/>
      <w:lvlJc w:val="right"/>
      <w:pPr>
        <w:tabs>
          <w:tab w:val="num" w:pos="0"/>
        </w:tabs>
        <w:ind w:left="4320" w:hanging="180"/>
      </w:pPr>
      <w:rPr>
        <w:rFonts w:cs="Times New Roman"/>
      </w:rPr>
    </w:lvl>
    <w:lvl w:ilvl="6">
      <w:start w:val="1"/>
      <w:numFmt w:val="decimal"/>
      <w:lvlText w:val="%7."/>
      <w:lvlJc w:val="left"/>
      <w:pPr>
        <w:tabs>
          <w:tab w:val="num" w:pos="0"/>
        </w:tabs>
        <w:ind w:left="5040" w:hanging="360"/>
      </w:pPr>
      <w:rPr>
        <w:rFonts w:cs="Times New Roman"/>
      </w:rPr>
    </w:lvl>
    <w:lvl w:ilvl="7">
      <w:start w:val="1"/>
      <w:numFmt w:val="lowerLetter"/>
      <w:lvlText w:val="%8."/>
      <w:lvlJc w:val="left"/>
      <w:pPr>
        <w:tabs>
          <w:tab w:val="num" w:pos="0"/>
        </w:tabs>
        <w:ind w:left="5760" w:hanging="360"/>
      </w:pPr>
      <w:rPr>
        <w:rFonts w:cs="Times New Roman"/>
      </w:rPr>
    </w:lvl>
    <w:lvl w:ilvl="8">
      <w:start w:val="1"/>
      <w:numFmt w:val="lowerRoman"/>
      <w:lvlText w:val="%9."/>
      <w:lvlJc w:val="right"/>
      <w:pPr>
        <w:tabs>
          <w:tab w:val="num" w:pos="0"/>
        </w:tabs>
        <w:ind w:left="6480" w:hanging="180"/>
      </w:pPr>
      <w:rPr>
        <w:rFonts w:cs="Times New Roman"/>
      </w:rPr>
    </w:lvl>
  </w:abstractNum>
  <w:abstractNum w:abstractNumId="6">
    <w:nsid w:val="00000008"/>
    <w:multiLevelType w:val="multilevel"/>
    <w:tmpl w:val="00000008"/>
    <w:name w:val="WW8Num9"/>
    <w:lvl w:ilvl="0">
      <w:start w:val="1"/>
      <w:numFmt w:val="decimal"/>
      <w:lvlText w:val="%1."/>
      <w:lvlJc w:val="left"/>
      <w:pPr>
        <w:tabs>
          <w:tab w:val="num" w:pos="0"/>
        </w:tabs>
        <w:ind w:left="294" w:hanging="360"/>
      </w:pPr>
      <w:rPr>
        <w:rFonts w:ascii="Times New Roman" w:hAnsi="Times New Roman" w:cs="Times New Roman"/>
        <w:sz w:val="24"/>
        <w:szCs w:val="24"/>
        <w:highlight w:val="yellow"/>
        <w:lang w:val="ru-RU" w:eastAsia="ru-RU" w:bidi="ar-SA"/>
      </w:rPr>
    </w:lvl>
    <w:lvl w:ilvl="1">
      <w:start w:val="1"/>
      <w:numFmt w:val="lowerLetter"/>
      <w:lvlText w:val="%2."/>
      <w:lvlJc w:val="left"/>
      <w:pPr>
        <w:tabs>
          <w:tab w:val="num" w:pos="0"/>
        </w:tabs>
        <w:ind w:left="1014" w:hanging="360"/>
      </w:pPr>
      <w:rPr>
        <w:rFonts w:cs="Times New Roman"/>
      </w:rPr>
    </w:lvl>
    <w:lvl w:ilvl="2">
      <w:start w:val="1"/>
      <w:numFmt w:val="lowerRoman"/>
      <w:lvlText w:val="%3."/>
      <w:lvlJc w:val="right"/>
      <w:pPr>
        <w:tabs>
          <w:tab w:val="num" w:pos="0"/>
        </w:tabs>
        <w:ind w:left="1734" w:hanging="180"/>
      </w:pPr>
      <w:rPr>
        <w:rFonts w:cs="Times New Roman"/>
      </w:rPr>
    </w:lvl>
    <w:lvl w:ilvl="3">
      <w:start w:val="1"/>
      <w:numFmt w:val="decimal"/>
      <w:lvlText w:val="%4."/>
      <w:lvlJc w:val="left"/>
      <w:pPr>
        <w:tabs>
          <w:tab w:val="num" w:pos="0"/>
        </w:tabs>
        <w:ind w:left="2454" w:hanging="360"/>
      </w:pPr>
      <w:rPr>
        <w:rFonts w:cs="Times New Roman"/>
      </w:rPr>
    </w:lvl>
    <w:lvl w:ilvl="4">
      <w:start w:val="1"/>
      <w:numFmt w:val="lowerLetter"/>
      <w:lvlText w:val="%5."/>
      <w:lvlJc w:val="left"/>
      <w:pPr>
        <w:tabs>
          <w:tab w:val="num" w:pos="0"/>
        </w:tabs>
        <w:ind w:left="3174" w:hanging="360"/>
      </w:pPr>
      <w:rPr>
        <w:rFonts w:cs="Times New Roman"/>
      </w:rPr>
    </w:lvl>
    <w:lvl w:ilvl="5">
      <w:start w:val="1"/>
      <w:numFmt w:val="lowerRoman"/>
      <w:lvlText w:val="%6."/>
      <w:lvlJc w:val="right"/>
      <w:pPr>
        <w:tabs>
          <w:tab w:val="num" w:pos="0"/>
        </w:tabs>
        <w:ind w:left="3894" w:hanging="180"/>
      </w:pPr>
      <w:rPr>
        <w:rFonts w:cs="Times New Roman"/>
      </w:rPr>
    </w:lvl>
    <w:lvl w:ilvl="6">
      <w:start w:val="1"/>
      <w:numFmt w:val="decimal"/>
      <w:lvlText w:val="%7."/>
      <w:lvlJc w:val="left"/>
      <w:pPr>
        <w:tabs>
          <w:tab w:val="num" w:pos="0"/>
        </w:tabs>
        <w:ind w:left="4614" w:hanging="360"/>
      </w:pPr>
      <w:rPr>
        <w:rFonts w:cs="Times New Roman"/>
      </w:rPr>
    </w:lvl>
    <w:lvl w:ilvl="7">
      <w:start w:val="1"/>
      <w:numFmt w:val="lowerLetter"/>
      <w:lvlText w:val="%8."/>
      <w:lvlJc w:val="left"/>
      <w:pPr>
        <w:tabs>
          <w:tab w:val="num" w:pos="0"/>
        </w:tabs>
        <w:ind w:left="5334" w:hanging="360"/>
      </w:pPr>
      <w:rPr>
        <w:rFonts w:cs="Times New Roman"/>
      </w:rPr>
    </w:lvl>
    <w:lvl w:ilvl="8">
      <w:start w:val="1"/>
      <w:numFmt w:val="lowerRoman"/>
      <w:lvlText w:val="%9."/>
      <w:lvlJc w:val="right"/>
      <w:pPr>
        <w:tabs>
          <w:tab w:val="num" w:pos="0"/>
        </w:tabs>
        <w:ind w:left="6054" w:hanging="180"/>
      </w:pPr>
      <w:rPr>
        <w:rFonts w:cs="Times New Roman"/>
      </w:rPr>
    </w:lvl>
  </w:abstractNum>
  <w:abstractNum w:abstractNumId="7">
    <w:nsid w:val="00000009"/>
    <w:multiLevelType w:val="multilevel"/>
    <w:tmpl w:val="00000009"/>
    <w:name w:val="WW8Num10"/>
    <w:lvl w:ilvl="0">
      <w:start w:val="1"/>
      <w:numFmt w:val="decimal"/>
      <w:lvlText w:val="%1."/>
      <w:lvlJc w:val="left"/>
      <w:pPr>
        <w:tabs>
          <w:tab w:val="num" w:pos="0"/>
        </w:tabs>
        <w:ind w:left="294" w:hanging="360"/>
      </w:pPr>
      <w:rPr>
        <w:rFonts w:ascii="Times New Roman" w:hAnsi="Times New Roman" w:cs="Times New Roman"/>
        <w:b/>
        <w:sz w:val="24"/>
      </w:rPr>
    </w:lvl>
    <w:lvl w:ilvl="1">
      <w:start w:val="1"/>
      <w:numFmt w:val="lowerLetter"/>
      <w:lvlText w:val="%2."/>
      <w:lvlJc w:val="left"/>
      <w:pPr>
        <w:tabs>
          <w:tab w:val="num" w:pos="0"/>
        </w:tabs>
        <w:ind w:left="1014" w:hanging="360"/>
      </w:pPr>
      <w:rPr>
        <w:rFonts w:cs="Times New Roman"/>
      </w:rPr>
    </w:lvl>
    <w:lvl w:ilvl="2">
      <w:start w:val="1"/>
      <w:numFmt w:val="lowerRoman"/>
      <w:lvlText w:val="%3."/>
      <w:lvlJc w:val="right"/>
      <w:pPr>
        <w:tabs>
          <w:tab w:val="num" w:pos="0"/>
        </w:tabs>
        <w:ind w:left="1734" w:hanging="180"/>
      </w:pPr>
      <w:rPr>
        <w:rFonts w:cs="Times New Roman"/>
      </w:rPr>
    </w:lvl>
    <w:lvl w:ilvl="3">
      <w:start w:val="1"/>
      <w:numFmt w:val="decimal"/>
      <w:lvlText w:val="%4."/>
      <w:lvlJc w:val="left"/>
      <w:pPr>
        <w:tabs>
          <w:tab w:val="num" w:pos="0"/>
        </w:tabs>
        <w:ind w:left="2454" w:hanging="360"/>
      </w:pPr>
      <w:rPr>
        <w:rFonts w:cs="Times New Roman"/>
      </w:rPr>
    </w:lvl>
    <w:lvl w:ilvl="4">
      <w:start w:val="1"/>
      <w:numFmt w:val="lowerLetter"/>
      <w:lvlText w:val="%5."/>
      <w:lvlJc w:val="left"/>
      <w:pPr>
        <w:tabs>
          <w:tab w:val="num" w:pos="0"/>
        </w:tabs>
        <w:ind w:left="3174" w:hanging="360"/>
      </w:pPr>
      <w:rPr>
        <w:rFonts w:cs="Times New Roman"/>
      </w:rPr>
    </w:lvl>
    <w:lvl w:ilvl="5">
      <w:start w:val="1"/>
      <w:numFmt w:val="lowerRoman"/>
      <w:lvlText w:val="%6."/>
      <w:lvlJc w:val="right"/>
      <w:pPr>
        <w:tabs>
          <w:tab w:val="num" w:pos="0"/>
        </w:tabs>
        <w:ind w:left="3894" w:hanging="180"/>
      </w:pPr>
      <w:rPr>
        <w:rFonts w:cs="Times New Roman"/>
      </w:rPr>
    </w:lvl>
    <w:lvl w:ilvl="6">
      <w:start w:val="1"/>
      <w:numFmt w:val="decimal"/>
      <w:lvlText w:val="%7."/>
      <w:lvlJc w:val="left"/>
      <w:pPr>
        <w:tabs>
          <w:tab w:val="num" w:pos="0"/>
        </w:tabs>
        <w:ind w:left="4614" w:hanging="360"/>
      </w:pPr>
      <w:rPr>
        <w:rFonts w:cs="Times New Roman"/>
      </w:rPr>
    </w:lvl>
    <w:lvl w:ilvl="7">
      <w:start w:val="1"/>
      <w:numFmt w:val="lowerLetter"/>
      <w:lvlText w:val="%8."/>
      <w:lvlJc w:val="left"/>
      <w:pPr>
        <w:tabs>
          <w:tab w:val="num" w:pos="0"/>
        </w:tabs>
        <w:ind w:left="5334" w:hanging="360"/>
      </w:pPr>
      <w:rPr>
        <w:rFonts w:cs="Times New Roman"/>
      </w:rPr>
    </w:lvl>
    <w:lvl w:ilvl="8">
      <w:start w:val="1"/>
      <w:numFmt w:val="lowerRoman"/>
      <w:lvlText w:val="%9."/>
      <w:lvlJc w:val="right"/>
      <w:pPr>
        <w:tabs>
          <w:tab w:val="num" w:pos="0"/>
        </w:tabs>
        <w:ind w:left="6054" w:hanging="180"/>
      </w:pPr>
      <w:rPr>
        <w:rFonts w:cs="Times New Roman"/>
      </w:rPr>
    </w:lvl>
  </w:abstractNum>
  <w:abstractNum w:abstractNumId="8">
    <w:nsid w:val="0000000A"/>
    <w:multiLevelType w:val="multilevel"/>
    <w:tmpl w:val="0000000A"/>
    <w:name w:val="WW8Num11"/>
    <w:lvl w:ilvl="0">
      <w:start w:val="1"/>
      <w:numFmt w:val="bullet"/>
      <w:lvlText w:val="–"/>
      <w:lvlJc w:val="left"/>
      <w:pPr>
        <w:tabs>
          <w:tab w:val="num" w:pos="0"/>
        </w:tabs>
        <w:ind w:left="810" w:hanging="360"/>
      </w:pPr>
      <w:rPr>
        <w:rFonts w:ascii="Times New Roman" w:hAnsi="Times New Roman" w:cs="Times New Roman"/>
      </w:rPr>
    </w:lvl>
    <w:lvl w:ilvl="1">
      <w:start w:val="1"/>
      <w:numFmt w:val="bullet"/>
      <w:lvlText w:val="o"/>
      <w:lvlJc w:val="left"/>
      <w:pPr>
        <w:tabs>
          <w:tab w:val="num" w:pos="0"/>
        </w:tabs>
        <w:ind w:left="1530" w:hanging="360"/>
      </w:pPr>
      <w:rPr>
        <w:rFonts w:ascii="Courier New" w:hAnsi="Courier New" w:cs="Courier New"/>
      </w:rPr>
    </w:lvl>
    <w:lvl w:ilvl="2">
      <w:start w:val="1"/>
      <w:numFmt w:val="bullet"/>
      <w:lvlText w:val=""/>
      <w:lvlJc w:val="left"/>
      <w:pPr>
        <w:tabs>
          <w:tab w:val="num" w:pos="0"/>
        </w:tabs>
        <w:ind w:left="2250" w:hanging="360"/>
      </w:pPr>
      <w:rPr>
        <w:rFonts w:ascii="Wingdings" w:hAnsi="Wingdings" w:cs="Wingdings"/>
      </w:rPr>
    </w:lvl>
    <w:lvl w:ilvl="3">
      <w:start w:val="1"/>
      <w:numFmt w:val="bullet"/>
      <w:lvlText w:val=""/>
      <w:lvlJc w:val="left"/>
      <w:pPr>
        <w:tabs>
          <w:tab w:val="num" w:pos="0"/>
        </w:tabs>
        <w:ind w:left="2970" w:hanging="360"/>
      </w:pPr>
      <w:rPr>
        <w:rFonts w:ascii="Symbol" w:hAnsi="Symbol" w:cs="Symbol"/>
      </w:rPr>
    </w:lvl>
    <w:lvl w:ilvl="4">
      <w:start w:val="1"/>
      <w:numFmt w:val="bullet"/>
      <w:lvlText w:val="o"/>
      <w:lvlJc w:val="left"/>
      <w:pPr>
        <w:tabs>
          <w:tab w:val="num" w:pos="0"/>
        </w:tabs>
        <w:ind w:left="3690" w:hanging="360"/>
      </w:pPr>
      <w:rPr>
        <w:rFonts w:ascii="Courier New" w:hAnsi="Courier New" w:cs="Courier New"/>
      </w:rPr>
    </w:lvl>
    <w:lvl w:ilvl="5">
      <w:start w:val="1"/>
      <w:numFmt w:val="bullet"/>
      <w:lvlText w:val=""/>
      <w:lvlJc w:val="left"/>
      <w:pPr>
        <w:tabs>
          <w:tab w:val="num" w:pos="0"/>
        </w:tabs>
        <w:ind w:left="4410" w:hanging="360"/>
      </w:pPr>
      <w:rPr>
        <w:rFonts w:ascii="Wingdings" w:hAnsi="Wingdings" w:cs="Wingdings"/>
      </w:rPr>
    </w:lvl>
    <w:lvl w:ilvl="6">
      <w:start w:val="1"/>
      <w:numFmt w:val="bullet"/>
      <w:lvlText w:val=""/>
      <w:lvlJc w:val="left"/>
      <w:pPr>
        <w:tabs>
          <w:tab w:val="num" w:pos="0"/>
        </w:tabs>
        <w:ind w:left="5130" w:hanging="360"/>
      </w:pPr>
      <w:rPr>
        <w:rFonts w:ascii="Symbol" w:hAnsi="Symbol" w:cs="Symbol"/>
      </w:rPr>
    </w:lvl>
    <w:lvl w:ilvl="7">
      <w:start w:val="1"/>
      <w:numFmt w:val="bullet"/>
      <w:lvlText w:val="o"/>
      <w:lvlJc w:val="left"/>
      <w:pPr>
        <w:tabs>
          <w:tab w:val="num" w:pos="0"/>
        </w:tabs>
        <w:ind w:left="5850" w:hanging="360"/>
      </w:pPr>
      <w:rPr>
        <w:rFonts w:ascii="Courier New" w:hAnsi="Courier New" w:cs="Courier New"/>
      </w:rPr>
    </w:lvl>
    <w:lvl w:ilvl="8">
      <w:start w:val="1"/>
      <w:numFmt w:val="bullet"/>
      <w:lvlText w:val=""/>
      <w:lvlJc w:val="left"/>
      <w:pPr>
        <w:tabs>
          <w:tab w:val="num" w:pos="0"/>
        </w:tabs>
        <w:ind w:left="6570" w:hanging="360"/>
      </w:pPr>
      <w:rPr>
        <w:rFonts w:ascii="Wingdings" w:hAnsi="Wingdings" w:cs="Wingdings"/>
      </w:rPr>
    </w:lvl>
  </w:abstractNum>
  <w:abstractNum w:abstractNumId="9">
    <w:nsid w:val="0000000B"/>
    <w:multiLevelType w:val="multilevel"/>
    <w:tmpl w:val="0000000B"/>
    <w:name w:val="WW8Num12"/>
    <w:lvl w:ilvl="0">
      <w:start w:val="1"/>
      <w:numFmt w:val="bullet"/>
      <w:lvlText w:val="–"/>
      <w:lvlJc w:val="left"/>
      <w:pPr>
        <w:tabs>
          <w:tab w:val="num" w:pos="0"/>
        </w:tabs>
        <w:ind w:left="810" w:hanging="360"/>
      </w:pPr>
      <w:rPr>
        <w:rFonts w:ascii="Times New Roman" w:hAnsi="Times New Roman" w:cs="Times New Roman"/>
      </w:rPr>
    </w:lvl>
    <w:lvl w:ilvl="1">
      <w:start w:val="1"/>
      <w:numFmt w:val="bullet"/>
      <w:lvlText w:val="o"/>
      <w:lvlJc w:val="left"/>
      <w:pPr>
        <w:tabs>
          <w:tab w:val="num" w:pos="0"/>
        </w:tabs>
        <w:ind w:left="1530" w:hanging="360"/>
      </w:pPr>
      <w:rPr>
        <w:rFonts w:ascii="Courier New" w:hAnsi="Courier New" w:cs="Courier New"/>
      </w:rPr>
    </w:lvl>
    <w:lvl w:ilvl="2">
      <w:start w:val="1"/>
      <w:numFmt w:val="bullet"/>
      <w:lvlText w:val=""/>
      <w:lvlJc w:val="left"/>
      <w:pPr>
        <w:tabs>
          <w:tab w:val="num" w:pos="0"/>
        </w:tabs>
        <w:ind w:left="2250" w:hanging="360"/>
      </w:pPr>
      <w:rPr>
        <w:rFonts w:ascii="Wingdings" w:hAnsi="Wingdings" w:cs="Wingdings"/>
      </w:rPr>
    </w:lvl>
    <w:lvl w:ilvl="3">
      <w:start w:val="1"/>
      <w:numFmt w:val="bullet"/>
      <w:lvlText w:val=""/>
      <w:lvlJc w:val="left"/>
      <w:pPr>
        <w:tabs>
          <w:tab w:val="num" w:pos="0"/>
        </w:tabs>
        <w:ind w:left="2970" w:hanging="360"/>
      </w:pPr>
      <w:rPr>
        <w:rFonts w:ascii="Symbol" w:hAnsi="Symbol" w:cs="Symbol"/>
      </w:rPr>
    </w:lvl>
    <w:lvl w:ilvl="4">
      <w:start w:val="1"/>
      <w:numFmt w:val="bullet"/>
      <w:lvlText w:val="o"/>
      <w:lvlJc w:val="left"/>
      <w:pPr>
        <w:tabs>
          <w:tab w:val="num" w:pos="0"/>
        </w:tabs>
        <w:ind w:left="3690" w:hanging="360"/>
      </w:pPr>
      <w:rPr>
        <w:rFonts w:ascii="Courier New" w:hAnsi="Courier New" w:cs="Courier New"/>
      </w:rPr>
    </w:lvl>
    <w:lvl w:ilvl="5">
      <w:start w:val="1"/>
      <w:numFmt w:val="bullet"/>
      <w:lvlText w:val=""/>
      <w:lvlJc w:val="left"/>
      <w:pPr>
        <w:tabs>
          <w:tab w:val="num" w:pos="0"/>
        </w:tabs>
        <w:ind w:left="4410" w:hanging="360"/>
      </w:pPr>
      <w:rPr>
        <w:rFonts w:ascii="Wingdings" w:hAnsi="Wingdings" w:cs="Wingdings"/>
      </w:rPr>
    </w:lvl>
    <w:lvl w:ilvl="6">
      <w:start w:val="1"/>
      <w:numFmt w:val="bullet"/>
      <w:lvlText w:val=""/>
      <w:lvlJc w:val="left"/>
      <w:pPr>
        <w:tabs>
          <w:tab w:val="num" w:pos="0"/>
        </w:tabs>
        <w:ind w:left="5130" w:hanging="360"/>
      </w:pPr>
      <w:rPr>
        <w:rFonts w:ascii="Symbol" w:hAnsi="Symbol" w:cs="Symbol"/>
      </w:rPr>
    </w:lvl>
    <w:lvl w:ilvl="7">
      <w:start w:val="1"/>
      <w:numFmt w:val="bullet"/>
      <w:lvlText w:val="o"/>
      <w:lvlJc w:val="left"/>
      <w:pPr>
        <w:tabs>
          <w:tab w:val="num" w:pos="0"/>
        </w:tabs>
        <w:ind w:left="5850" w:hanging="360"/>
      </w:pPr>
      <w:rPr>
        <w:rFonts w:ascii="Courier New" w:hAnsi="Courier New" w:cs="Courier New"/>
      </w:rPr>
    </w:lvl>
    <w:lvl w:ilvl="8">
      <w:start w:val="1"/>
      <w:numFmt w:val="bullet"/>
      <w:lvlText w:val=""/>
      <w:lvlJc w:val="left"/>
      <w:pPr>
        <w:tabs>
          <w:tab w:val="num" w:pos="0"/>
        </w:tabs>
        <w:ind w:left="6570" w:hanging="360"/>
      </w:pPr>
      <w:rPr>
        <w:rFonts w:ascii="Wingdings" w:hAnsi="Wingdings" w:cs="Wingdings"/>
      </w:rPr>
    </w:lvl>
  </w:abstractNum>
  <w:abstractNum w:abstractNumId="10">
    <w:nsid w:val="0000000C"/>
    <w:multiLevelType w:val="multilevel"/>
    <w:tmpl w:val="0000000C"/>
    <w:name w:val="WW8Num13"/>
    <w:lvl w:ilvl="0">
      <w:start w:val="1"/>
      <w:numFmt w:val="bullet"/>
      <w:lvlText w:val="–"/>
      <w:lvlJc w:val="left"/>
      <w:pPr>
        <w:tabs>
          <w:tab w:val="num" w:pos="0"/>
        </w:tabs>
        <w:ind w:left="1077" w:hanging="360"/>
      </w:pPr>
      <w:rPr>
        <w:rFonts w:ascii="Times New Roman" w:hAnsi="Times New Roman" w:cs="Times New Roman"/>
      </w:rPr>
    </w:lvl>
    <w:lvl w:ilvl="1">
      <w:start w:val="1"/>
      <w:numFmt w:val="bullet"/>
      <w:lvlText w:val="o"/>
      <w:lvlJc w:val="left"/>
      <w:pPr>
        <w:tabs>
          <w:tab w:val="num" w:pos="0"/>
        </w:tabs>
        <w:ind w:left="1797" w:hanging="360"/>
      </w:pPr>
      <w:rPr>
        <w:rFonts w:ascii="Courier New" w:hAnsi="Courier New" w:cs="Courier New"/>
      </w:rPr>
    </w:lvl>
    <w:lvl w:ilvl="2">
      <w:start w:val="1"/>
      <w:numFmt w:val="bullet"/>
      <w:lvlText w:val=""/>
      <w:lvlJc w:val="left"/>
      <w:pPr>
        <w:tabs>
          <w:tab w:val="num" w:pos="0"/>
        </w:tabs>
        <w:ind w:left="2517" w:hanging="360"/>
      </w:pPr>
      <w:rPr>
        <w:rFonts w:ascii="Wingdings" w:hAnsi="Wingdings" w:cs="Wingdings"/>
      </w:rPr>
    </w:lvl>
    <w:lvl w:ilvl="3">
      <w:start w:val="1"/>
      <w:numFmt w:val="bullet"/>
      <w:lvlText w:val=""/>
      <w:lvlJc w:val="left"/>
      <w:pPr>
        <w:tabs>
          <w:tab w:val="num" w:pos="0"/>
        </w:tabs>
        <w:ind w:left="3237" w:hanging="360"/>
      </w:pPr>
      <w:rPr>
        <w:rFonts w:ascii="Symbol" w:hAnsi="Symbol" w:cs="Symbol"/>
      </w:rPr>
    </w:lvl>
    <w:lvl w:ilvl="4">
      <w:start w:val="1"/>
      <w:numFmt w:val="bullet"/>
      <w:lvlText w:val="o"/>
      <w:lvlJc w:val="left"/>
      <w:pPr>
        <w:tabs>
          <w:tab w:val="num" w:pos="0"/>
        </w:tabs>
        <w:ind w:left="3957" w:hanging="360"/>
      </w:pPr>
      <w:rPr>
        <w:rFonts w:ascii="Courier New" w:hAnsi="Courier New" w:cs="Courier New"/>
      </w:rPr>
    </w:lvl>
    <w:lvl w:ilvl="5">
      <w:start w:val="1"/>
      <w:numFmt w:val="bullet"/>
      <w:lvlText w:val=""/>
      <w:lvlJc w:val="left"/>
      <w:pPr>
        <w:tabs>
          <w:tab w:val="num" w:pos="0"/>
        </w:tabs>
        <w:ind w:left="4677" w:hanging="360"/>
      </w:pPr>
      <w:rPr>
        <w:rFonts w:ascii="Wingdings" w:hAnsi="Wingdings" w:cs="Wingdings"/>
      </w:rPr>
    </w:lvl>
    <w:lvl w:ilvl="6">
      <w:start w:val="1"/>
      <w:numFmt w:val="bullet"/>
      <w:lvlText w:val=""/>
      <w:lvlJc w:val="left"/>
      <w:pPr>
        <w:tabs>
          <w:tab w:val="num" w:pos="0"/>
        </w:tabs>
        <w:ind w:left="5397" w:hanging="360"/>
      </w:pPr>
      <w:rPr>
        <w:rFonts w:ascii="Symbol" w:hAnsi="Symbol" w:cs="Symbol"/>
      </w:rPr>
    </w:lvl>
    <w:lvl w:ilvl="7">
      <w:start w:val="1"/>
      <w:numFmt w:val="bullet"/>
      <w:lvlText w:val="o"/>
      <w:lvlJc w:val="left"/>
      <w:pPr>
        <w:tabs>
          <w:tab w:val="num" w:pos="0"/>
        </w:tabs>
        <w:ind w:left="6117" w:hanging="360"/>
      </w:pPr>
      <w:rPr>
        <w:rFonts w:ascii="Courier New" w:hAnsi="Courier New" w:cs="Courier New"/>
      </w:rPr>
    </w:lvl>
    <w:lvl w:ilvl="8">
      <w:start w:val="1"/>
      <w:numFmt w:val="bullet"/>
      <w:lvlText w:val=""/>
      <w:lvlJc w:val="left"/>
      <w:pPr>
        <w:tabs>
          <w:tab w:val="num" w:pos="0"/>
        </w:tabs>
        <w:ind w:left="6837" w:hanging="360"/>
      </w:pPr>
      <w:rPr>
        <w:rFonts w:ascii="Wingdings" w:hAnsi="Wingdings" w:cs="Wingdings"/>
      </w:rPr>
    </w:lvl>
  </w:abstractNum>
  <w:abstractNum w:abstractNumId="11">
    <w:nsid w:val="0000000D"/>
    <w:multiLevelType w:val="multilevel"/>
    <w:tmpl w:val="0000000D"/>
    <w:name w:val="WW8Num14"/>
    <w:lvl w:ilvl="0">
      <w:start w:val="1"/>
      <w:numFmt w:val="bullet"/>
      <w:lvlText w:val="•"/>
      <w:lvlJc w:val="left"/>
      <w:pPr>
        <w:tabs>
          <w:tab w:val="num" w:pos="0"/>
        </w:tabs>
        <w:ind w:left="720" w:hanging="360"/>
      </w:pPr>
      <w:rPr>
        <w:rFonts w:ascii="Times New Roman" w:hAnsi="Times New Roman" w:cs="Times New Roman"/>
        <w:b/>
        <w:sz w:val="24"/>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12">
    <w:nsid w:val="0000000E"/>
    <w:multiLevelType w:val="multilevel"/>
    <w:tmpl w:val="0000000E"/>
    <w:name w:val="WW8Num15"/>
    <w:lvl w:ilvl="0">
      <w:start w:val="1"/>
      <w:numFmt w:val="bullet"/>
      <w:lvlText w:val="•"/>
      <w:lvlJc w:val="left"/>
      <w:pPr>
        <w:tabs>
          <w:tab w:val="num" w:pos="0"/>
        </w:tabs>
        <w:ind w:left="1888" w:hanging="360"/>
      </w:pPr>
      <w:rPr>
        <w:rFonts w:ascii="Times New Roman" w:hAnsi="Times New Roman" w:cs="Times New Roman"/>
        <w:b/>
        <w:sz w:val="24"/>
      </w:rPr>
    </w:lvl>
    <w:lvl w:ilvl="1">
      <w:start w:val="1"/>
      <w:numFmt w:val="bullet"/>
      <w:lvlText w:val="o"/>
      <w:lvlJc w:val="left"/>
      <w:pPr>
        <w:tabs>
          <w:tab w:val="num" w:pos="0"/>
        </w:tabs>
        <w:ind w:left="2608" w:hanging="360"/>
      </w:pPr>
      <w:rPr>
        <w:rFonts w:ascii="Courier New" w:hAnsi="Courier New" w:cs="Courier New"/>
      </w:rPr>
    </w:lvl>
    <w:lvl w:ilvl="2">
      <w:start w:val="1"/>
      <w:numFmt w:val="bullet"/>
      <w:lvlText w:val=""/>
      <w:lvlJc w:val="left"/>
      <w:pPr>
        <w:tabs>
          <w:tab w:val="num" w:pos="0"/>
        </w:tabs>
        <w:ind w:left="3328" w:hanging="360"/>
      </w:pPr>
      <w:rPr>
        <w:rFonts w:ascii="Wingdings" w:hAnsi="Wingdings" w:cs="Wingdings"/>
      </w:rPr>
    </w:lvl>
    <w:lvl w:ilvl="3">
      <w:start w:val="1"/>
      <w:numFmt w:val="bullet"/>
      <w:lvlText w:val=""/>
      <w:lvlJc w:val="left"/>
      <w:pPr>
        <w:tabs>
          <w:tab w:val="num" w:pos="0"/>
        </w:tabs>
        <w:ind w:left="4048" w:hanging="360"/>
      </w:pPr>
      <w:rPr>
        <w:rFonts w:ascii="Symbol" w:hAnsi="Symbol" w:cs="Symbol"/>
      </w:rPr>
    </w:lvl>
    <w:lvl w:ilvl="4">
      <w:start w:val="1"/>
      <w:numFmt w:val="bullet"/>
      <w:lvlText w:val="o"/>
      <w:lvlJc w:val="left"/>
      <w:pPr>
        <w:tabs>
          <w:tab w:val="num" w:pos="0"/>
        </w:tabs>
        <w:ind w:left="4768" w:hanging="360"/>
      </w:pPr>
      <w:rPr>
        <w:rFonts w:ascii="Courier New" w:hAnsi="Courier New" w:cs="Courier New"/>
      </w:rPr>
    </w:lvl>
    <w:lvl w:ilvl="5">
      <w:start w:val="1"/>
      <w:numFmt w:val="bullet"/>
      <w:lvlText w:val=""/>
      <w:lvlJc w:val="left"/>
      <w:pPr>
        <w:tabs>
          <w:tab w:val="num" w:pos="0"/>
        </w:tabs>
        <w:ind w:left="5488" w:hanging="360"/>
      </w:pPr>
      <w:rPr>
        <w:rFonts w:ascii="Wingdings" w:hAnsi="Wingdings" w:cs="Wingdings"/>
      </w:rPr>
    </w:lvl>
    <w:lvl w:ilvl="6">
      <w:start w:val="1"/>
      <w:numFmt w:val="bullet"/>
      <w:lvlText w:val=""/>
      <w:lvlJc w:val="left"/>
      <w:pPr>
        <w:tabs>
          <w:tab w:val="num" w:pos="0"/>
        </w:tabs>
        <w:ind w:left="6208" w:hanging="360"/>
      </w:pPr>
      <w:rPr>
        <w:rFonts w:ascii="Symbol" w:hAnsi="Symbol" w:cs="Symbol"/>
      </w:rPr>
    </w:lvl>
    <w:lvl w:ilvl="7">
      <w:start w:val="1"/>
      <w:numFmt w:val="bullet"/>
      <w:lvlText w:val="o"/>
      <w:lvlJc w:val="left"/>
      <w:pPr>
        <w:tabs>
          <w:tab w:val="num" w:pos="0"/>
        </w:tabs>
        <w:ind w:left="6928" w:hanging="360"/>
      </w:pPr>
      <w:rPr>
        <w:rFonts w:ascii="Courier New" w:hAnsi="Courier New" w:cs="Courier New"/>
      </w:rPr>
    </w:lvl>
    <w:lvl w:ilvl="8">
      <w:start w:val="1"/>
      <w:numFmt w:val="bullet"/>
      <w:lvlText w:val=""/>
      <w:lvlJc w:val="left"/>
      <w:pPr>
        <w:tabs>
          <w:tab w:val="num" w:pos="0"/>
        </w:tabs>
        <w:ind w:left="7648" w:hanging="360"/>
      </w:pPr>
      <w:rPr>
        <w:rFonts w:ascii="Wingdings" w:hAnsi="Wingdings" w:cs="Wingdings"/>
      </w:rPr>
    </w:lvl>
  </w:abstractNum>
  <w:abstractNum w:abstractNumId="13">
    <w:nsid w:val="0000000F"/>
    <w:multiLevelType w:val="multilevel"/>
    <w:tmpl w:val="0000000F"/>
    <w:name w:val="WW8Num16"/>
    <w:lvl w:ilvl="0">
      <w:start w:val="1"/>
      <w:numFmt w:val="bullet"/>
      <w:lvlText w:val="–"/>
      <w:lvlJc w:val="left"/>
      <w:pPr>
        <w:tabs>
          <w:tab w:val="num" w:pos="0"/>
        </w:tabs>
        <w:ind w:left="720" w:hanging="360"/>
      </w:pPr>
      <w:rPr>
        <w:rFonts w:ascii="Times New Roman" w:hAnsi="Times New Roman" w:cs="Times New Roman"/>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14">
    <w:nsid w:val="00000010"/>
    <w:multiLevelType w:val="multilevel"/>
    <w:tmpl w:val="00000010"/>
    <w:name w:val="WW8Num17"/>
    <w:lvl w:ilvl="0">
      <w:start w:val="1"/>
      <w:numFmt w:val="bullet"/>
      <w:lvlText w:val="•"/>
      <w:lvlJc w:val="left"/>
      <w:pPr>
        <w:tabs>
          <w:tab w:val="num" w:pos="0"/>
        </w:tabs>
        <w:ind w:left="1440" w:hanging="360"/>
      </w:pPr>
      <w:rPr>
        <w:rFonts w:ascii="Times New Roman" w:hAnsi="Times New Roman" w:cs="Times New Roman"/>
      </w:rPr>
    </w:lvl>
    <w:lvl w:ilvl="1">
      <w:start w:val="1"/>
      <w:numFmt w:val="bullet"/>
      <w:lvlText w:val="o"/>
      <w:lvlJc w:val="left"/>
      <w:pPr>
        <w:tabs>
          <w:tab w:val="num" w:pos="0"/>
        </w:tabs>
        <w:ind w:left="2160" w:hanging="360"/>
      </w:pPr>
      <w:rPr>
        <w:rFonts w:ascii="Courier New" w:hAnsi="Courier New" w:cs="Courier New"/>
      </w:rPr>
    </w:lvl>
    <w:lvl w:ilvl="2">
      <w:start w:val="1"/>
      <w:numFmt w:val="bullet"/>
      <w:lvlText w:val=""/>
      <w:lvlJc w:val="left"/>
      <w:pPr>
        <w:tabs>
          <w:tab w:val="num" w:pos="0"/>
        </w:tabs>
        <w:ind w:left="2880" w:hanging="360"/>
      </w:pPr>
      <w:rPr>
        <w:rFonts w:ascii="Wingdings" w:hAnsi="Wingdings" w:cs="Wingdings"/>
      </w:rPr>
    </w:lvl>
    <w:lvl w:ilvl="3">
      <w:start w:val="1"/>
      <w:numFmt w:val="bullet"/>
      <w:lvlText w:val=""/>
      <w:lvlJc w:val="left"/>
      <w:pPr>
        <w:tabs>
          <w:tab w:val="num" w:pos="0"/>
        </w:tabs>
        <w:ind w:left="3600" w:hanging="360"/>
      </w:pPr>
      <w:rPr>
        <w:rFonts w:ascii="Symbol" w:hAnsi="Symbol" w:cs="Symbol"/>
      </w:rPr>
    </w:lvl>
    <w:lvl w:ilvl="4">
      <w:start w:val="1"/>
      <w:numFmt w:val="bullet"/>
      <w:lvlText w:val="o"/>
      <w:lvlJc w:val="left"/>
      <w:pPr>
        <w:tabs>
          <w:tab w:val="num" w:pos="0"/>
        </w:tabs>
        <w:ind w:left="4320" w:hanging="360"/>
      </w:pPr>
      <w:rPr>
        <w:rFonts w:ascii="Courier New" w:hAnsi="Courier New" w:cs="Courier New"/>
      </w:rPr>
    </w:lvl>
    <w:lvl w:ilvl="5">
      <w:start w:val="1"/>
      <w:numFmt w:val="bullet"/>
      <w:lvlText w:val=""/>
      <w:lvlJc w:val="left"/>
      <w:pPr>
        <w:tabs>
          <w:tab w:val="num" w:pos="0"/>
        </w:tabs>
        <w:ind w:left="5040" w:hanging="360"/>
      </w:pPr>
      <w:rPr>
        <w:rFonts w:ascii="Wingdings" w:hAnsi="Wingdings" w:cs="Wingdings"/>
      </w:rPr>
    </w:lvl>
    <w:lvl w:ilvl="6">
      <w:start w:val="1"/>
      <w:numFmt w:val="bullet"/>
      <w:lvlText w:val=""/>
      <w:lvlJc w:val="left"/>
      <w:pPr>
        <w:tabs>
          <w:tab w:val="num" w:pos="0"/>
        </w:tabs>
        <w:ind w:left="5760" w:hanging="360"/>
      </w:pPr>
      <w:rPr>
        <w:rFonts w:ascii="Symbol" w:hAnsi="Symbol" w:cs="Symbol"/>
      </w:rPr>
    </w:lvl>
    <w:lvl w:ilvl="7">
      <w:start w:val="1"/>
      <w:numFmt w:val="bullet"/>
      <w:lvlText w:val="o"/>
      <w:lvlJc w:val="left"/>
      <w:pPr>
        <w:tabs>
          <w:tab w:val="num" w:pos="0"/>
        </w:tabs>
        <w:ind w:left="6480" w:hanging="360"/>
      </w:pPr>
      <w:rPr>
        <w:rFonts w:ascii="Courier New" w:hAnsi="Courier New" w:cs="Courier New"/>
      </w:rPr>
    </w:lvl>
    <w:lvl w:ilvl="8">
      <w:start w:val="1"/>
      <w:numFmt w:val="bullet"/>
      <w:lvlText w:val=""/>
      <w:lvlJc w:val="left"/>
      <w:pPr>
        <w:tabs>
          <w:tab w:val="num" w:pos="0"/>
        </w:tabs>
        <w:ind w:left="7200" w:hanging="360"/>
      </w:pPr>
      <w:rPr>
        <w:rFonts w:ascii="Wingdings" w:hAnsi="Wingdings" w:cs="Wingdings"/>
      </w:rPr>
    </w:lvl>
  </w:abstractNum>
  <w:abstractNum w:abstractNumId="15">
    <w:nsid w:val="00000011"/>
    <w:multiLevelType w:val="multilevel"/>
    <w:tmpl w:val="00000011"/>
    <w:name w:val="WW8Num18"/>
    <w:lvl w:ilvl="0">
      <w:start w:val="1"/>
      <w:numFmt w:val="bullet"/>
      <w:lvlText w:val="–"/>
      <w:lvlJc w:val="left"/>
      <w:pPr>
        <w:tabs>
          <w:tab w:val="num" w:pos="0"/>
        </w:tabs>
        <w:ind w:left="753" w:hanging="360"/>
      </w:pPr>
      <w:rPr>
        <w:rFonts w:ascii="Times New Roman" w:hAnsi="Times New Roman" w:cs="Times New Roman"/>
      </w:rPr>
    </w:lvl>
    <w:lvl w:ilvl="1">
      <w:start w:val="1"/>
      <w:numFmt w:val="bullet"/>
      <w:lvlText w:val="o"/>
      <w:lvlJc w:val="left"/>
      <w:pPr>
        <w:tabs>
          <w:tab w:val="num" w:pos="0"/>
        </w:tabs>
        <w:ind w:left="1473" w:hanging="360"/>
      </w:pPr>
      <w:rPr>
        <w:rFonts w:ascii="Courier New" w:hAnsi="Courier New" w:cs="Courier New"/>
      </w:rPr>
    </w:lvl>
    <w:lvl w:ilvl="2">
      <w:start w:val="1"/>
      <w:numFmt w:val="bullet"/>
      <w:lvlText w:val=""/>
      <w:lvlJc w:val="left"/>
      <w:pPr>
        <w:tabs>
          <w:tab w:val="num" w:pos="0"/>
        </w:tabs>
        <w:ind w:left="2193" w:hanging="360"/>
      </w:pPr>
      <w:rPr>
        <w:rFonts w:ascii="Wingdings" w:hAnsi="Wingdings" w:cs="Wingdings"/>
      </w:rPr>
    </w:lvl>
    <w:lvl w:ilvl="3">
      <w:start w:val="1"/>
      <w:numFmt w:val="bullet"/>
      <w:lvlText w:val=""/>
      <w:lvlJc w:val="left"/>
      <w:pPr>
        <w:tabs>
          <w:tab w:val="num" w:pos="0"/>
        </w:tabs>
        <w:ind w:left="2913" w:hanging="360"/>
      </w:pPr>
      <w:rPr>
        <w:rFonts w:ascii="Symbol" w:hAnsi="Symbol" w:cs="Symbol"/>
      </w:rPr>
    </w:lvl>
    <w:lvl w:ilvl="4">
      <w:start w:val="1"/>
      <w:numFmt w:val="bullet"/>
      <w:lvlText w:val="o"/>
      <w:lvlJc w:val="left"/>
      <w:pPr>
        <w:tabs>
          <w:tab w:val="num" w:pos="0"/>
        </w:tabs>
        <w:ind w:left="3633" w:hanging="360"/>
      </w:pPr>
      <w:rPr>
        <w:rFonts w:ascii="Courier New" w:hAnsi="Courier New" w:cs="Courier New"/>
      </w:rPr>
    </w:lvl>
    <w:lvl w:ilvl="5">
      <w:start w:val="1"/>
      <w:numFmt w:val="bullet"/>
      <w:lvlText w:val=""/>
      <w:lvlJc w:val="left"/>
      <w:pPr>
        <w:tabs>
          <w:tab w:val="num" w:pos="0"/>
        </w:tabs>
        <w:ind w:left="4353" w:hanging="360"/>
      </w:pPr>
      <w:rPr>
        <w:rFonts w:ascii="Wingdings" w:hAnsi="Wingdings" w:cs="Wingdings"/>
      </w:rPr>
    </w:lvl>
    <w:lvl w:ilvl="6">
      <w:start w:val="1"/>
      <w:numFmt w:val="bullet"/>
      <w:lvlText w:val=""/>
      <w:lvlJc w:val="left"/>
      <w:pPr>
        <w:tabs>
          <w:tab w:val="num" w:pos="0"/>
        </w:tabs>
        <w:ind w:left="5073" w:hanging="360"/>
      </w:pPr>
      <w:rPr>
        <w:rFonts w:ascii="Symbol" w:hAnsi="Symbol" w:cs="Symbol"/>
      </w:rPr>
    </w:lvl>
    <w:lvl w:ilvl="7">
      <w:start w:val="1"/>
      <w:numFmt w:val="bullet"/>
      <w:lvlText w:val="o"/>
      <w:lvlJc w:val="left"/>
      <w:pPr>
        <w:tabs>
          <w:tab w:val="num" w:pos="0"/>
        </w:tabs>
        <w:ind w:left="5793" w:hanging="360"/>
      </w:pPr>
      <w:rPr>
        <w:rFonts w:ascii="Courier New" w:hAnsi="Courier New" w:cs="Courier New"/>
      </w:rPr>
    </w:lvl>
    <w:lvl w:ilvl="8">
      <w:start w:val="1"/>
      <w:numFmt w:val="bullet"/>
      <w:lvlText w:val=""/>
      <w:lvlJc w:val="left"/>
      <w:pPr>
        <w:tabs>
          <w:tab w:val="num" w:pos="0"/>
        </w:tabs>
        <w:ind w:left="6513" w:hanging="360"/>
      </w:pPr>
      <w:rPr>
        <w:rFonts w:ascii="Wingdings" w:hAnsi="Wingdings" w:cs="Wingdings"/>
      </w:rPr>
    </w:lvl>
  </w:abstractNum>
  <w:abstractNum w:abstractNumId="16">
    <w:nsid w:val="072954D8"/>
    <w:multiLevelType w:val="hybridMultilevel"/>
    <w:tmpl w:val="459E556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1213282A"/>
    <w:multiLevelType w:val="hybridMultilevel"/>
    <w:tmpl w:val="FED6098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143B5252"/>
    <w:multiLevelType w:val="hybridMultilevel"/>
    <w:tmpl w:val="13D0627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15947B79"/>
    <w:multiLevelType w:val="hybridMultilevel"/>
    <w:tmpl w:val="492C91E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17CA645C"/>
    <w:multiLevelType w:val="hybridMultilevel"/>
    <w:tmpl w:val="E8FCB75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2B127E56"/>
    <w:multiLevelType w:val="hybridMultilevel"/>
    <w:tmpl w:val="F21CA23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2E4242FC"/>
    <w:multiLevelType w:val="hybridMultilevel"/>
    <w:tmpl w:val="22D6D78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36713CB9"/>
    <w:multiLevelType w:val="hybridMultilevel"/>
    <w:tmpl w:val="50BEE7F8"/>
    <w:lvl w:ilvl="0" w:tplc="C992A3A6">
      <w:start w:val="1"/>
      <w:numFmt w:val="decimal"/>
      <w:lvlText w:val="%1."/>
      <w:lvlJc w:val="left"/>
      <w:pPr>
        <w:ind w:left="643" w:hanging="360"/>
      </w:pPr>
      <w:rPr>
        <w:b w:val="0"/>
      </w:rPr>
    </w:lvl>
    <w:lvl w:ilvl="1" w:tplc="04190019" w:tentative="1">
      <w:start w:val="1"/>
      <w:numFmt w:val="lowerLetter"/>
      <w:lvlText w:val="%2."/>
      <w:lvlJc w:val="left"/>
      <w:pPr>
        <w:ind w:left="1473" w:hanging="360"/>
      </w:pPr>
    </w:lvl>
    <w:lvl w:ilvl="2" w:tplc="0419001B" w:tentative="1">
      <w:start w:val="1"/>
      <w:numFmt w:val="lowerRoman"/>
      <w:lvlText w:val="%3."/>
      <w:lvlJc w:val="right"/>
      <w:pPr>
        <w:ind w:left="2193" w:hanging="180"/>
      </w:pPr>
    </w:lvl>
    <w:lvl w:ilvl="3" w:tplc="0419000F" w:tentative="1">
      <w:start w:val="1"/>
      <w:numFmt w:val="decimal"/>
      <w:lvlText w:val="%4."/>
      <w:lvlJc w:val="left"/>
      <w:pPr>
        <w:ind w:left="2913" w:hanging="360"/>
      </w:pPr>
    </w:lvl>
    <w:lvl w:ilvl="4" w:tplc="04190019" w:tentative="1">
      <w:start w:val="1"/>
      <w:numFmt w:val="lowerLetter"/>
      <w:lvlText w:val="%5."/>
      <w:lvlJc w:val="left"/>
      <w:pPr>
        <w:ind w:left="3633" w:hanging="360"/>
      </w:pPr>
    </w:lvl>
    <w:lvl w:ilvl="5" w:tplc="0419001B" w:tentative="1">
      <w:start w:val="1"/>
      <w:numFmt w:val="lowerRoman"/>
      <w:lvlText w:val="%6."/>
      <w:lvlJc w:val="right"/>
      <w:pPr>
        <w:ind w:left="4353" w:hanging="180"/>
      </w:pPr>
    </w:lvl>
    <w:lvl w:ilvl="6" w:tplc="0419000F" w:tentative="1">
      <w:start w:val="1"/>
      <w:numFmt w:val="decimal"/>
      <w:lvlText w:val="%7."/>
      <w:lvlJc w:val="left"/>
      <w:pPr>
        <w:ind w:left="5073" w:hanging="360"/>
      </w:pPr>
    </w:lvl>
    <w:lvl w:ilvl="7" w:tplc="04190019" w:tentative="1">
      <w:start w:val="1"/>
      <w:numFmt w:val="lowerLetter"/>
      <w:lvlText w:val="%8."/>
      <w:lvlJc w:val="left"/>
      <w:pPr>
        <w:ind w:left="5793" w:hanging="360"/>
      </w:pPr>
    </w:lvl>
    <w:lvl w:ilvl="8" w:tplc="0419001B" w:tentative="1">
      <w:start w:val="1"/>
      <w:numFmt w:val="lowerRoman"/>
      <w:lvlText w:val="%9."/>
      <w:lvlJc w:val="right"/>
      <w:pPr>
        <w:ind w:left="6513" w:hanging="180"/>
      </w:pPr>
    </w:lvl>
  </w:abstractNum>
  <w:abstractNum w:abstractNumId="24">
    <w:nsid w:val="39886489"/>
    <w:multiLevelType w:val="hybridMultilevel"/>
    <w:tmpl w:val="66E4B3A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44CB6FEF"/>
    <w:multiLevelType w:val="hybridMultilevel"/>
    <w:tmpl w:val="E898A4D4"/>
    <w:lvl w:ilvl="0" w:tplc="0419000F">
      <w:start w:val="1"/>
      <w:numFmt w:val="decimal"/>
      <w:lvlText w:val="%1."/>
      <w:lvlJc w:val="left"/>
      <w:pPr>
        <w:ind w:left="753" w:hanging="360"/>
      </w:pPr>
    </w:lvl>
    <w:lvl w:ilvl="1" w:tplc="04190019" w:tentative="1">
      <w:start w:val="1"/>
      <w:numFmt w:val="lowerLetter"/>
      <w:lvlText w:val="%2."/>
      <w:lvlJc w:val="left"/>
      <w:pPr>
        <w:ind w:left="1473" w:hanging="360"/>
      </w:pPr>
    </w:lvl>
    <w:lvl w:ilvl="2" w:tplc="0419001B" w:tentative="1">
      <w:start w:val="1"/>
      <w:numFmt w:val="lowerRoman"/>
      <w:lvlText w:val="%3."/>
      <w:lvlJc w:val="right"/>
      <w:pPr>
        <w:ind w:left="2193" w:hanging="180"/>
      </w:pPr>
    </w:lvl>
    <w:lvl w:ilvl="3" w:tplc="0419000F" w:tentative="1">
      <w:start w:val="1"/>
      <w:numFmt w:val="decimal"/>
      <w:lvlText w:val="%4."/>
      <w:lvlJc w:val="left"/>
      <w:pPr>
        <w:ind w:left="2913" w:hanging="360"/>
      </w:pPr>
    </w:lvl>
    <w:lvl w:ilvl="4" w:tplc="04190019" w:tentative="1">
      <w:start w:val="1"/>
      <w:numFmt w:val="lowerLetter"/>
      <w:lvlText w:val="%5."/>
      <w:lvlJc w:val="left"/>
      <w:pPr>
        <w:ind w:left="3633" w:hanging="360"/>
      </w:pPr>
    </w:lvl>
    <w:lvl w:ilvl="5" w:tplc="0419001B" w:tentative="1">
      <w:start w:val="1"/>
      <w:numFmt w:val="lowerRoman"/>
      <w:lvlText w:val="%6."/>
      <w:lvlJc w:val="right"/>
      <w:pPr>
        <w:ind w:left="4353" w:hanging="180"/>
      </w:pPr>
    </w:lvl>
    <w:lvl w:ilvl="6" w:tplc="0419000F" w:tentative="1">
      <w:start w:val="1"/>
      <w:numFmt w:val="decimal"/>
      <w:lvlText w:val="%7."/>
      <w:lvlJc w:val="left"/>
      <w:pPr>
        <w:ind w:left="5073" w:hanging="360"/>
      </w:pPr>
    </w:lvl>
    <w:lvl w:ilvl="7" w:tplc="04190019" w:tentative="1">
      <w:start w:val="1"/>
      <w:numFmt w:val="lowerLetter"/>
      <w:lvlText w:val="%8."/>
      <w:lvlJc w:val="left"/>
      <w:pPr>
        <w:ind w:left="5793" w:hanging="360"/>
      </w:pPr>
    </w:lvl>
    <w:lvl w:ilvl="8" w:tplc="0419001B" w:tentative="1">
      <w:start w:val="1"/>
      <w:numFmt w:val="lowerRoman"/>
      <w:lvlText w:val="%9."/>
      <w:lvlJc w:val="right"/>
      <w:pPr>
        <w:ind w:left="6513" w:hanging="180"/>
      </w:pPr>
    </w:lvl>
  </w:abstractNum>
  <w:abstractNum w:abstractNumId="26">
    <w:nsid w:val="4A4625F0"/>
    <w:multiLevelType w:val="hybridMultilevel"/>
    <w:tmpl w:val="4D70582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56AF3DCD"/>
    <w:multiLevelType w:val="hybridMultilevel"/>
    <w:tmpl w:val="5A5877C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591D029E"/>
    <w:multiLevelType w:val="hybridMultilevel"/>
    <w:tmpl w:val="4E48826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60FF70F3"/>
    <w:multiLevelType w:val="multilevel"/>
    <w:tmpl w:val="47D8A3B4"/>
    <w:name w:val="WW8Num252"/>
    <w:lvl w:ilvl="0">
      <w:start w:val="2"/>
      <w:numFmt w:val="decimal"/>
      <w:lvlText w:val="%1."/>
      <w:lvlJc w:val="left"/>
      <w:pPr>
        <w:tabs>
          <w:tab w:val="num" w:pos="0"/>
        </w:tabs>
        <w:ind w:left="720" w:hanging="360"/>
      </w:pPr>
      <w:rPr>
        <w:rFonts w:ascii="Times New Roman" w:hAnsi="Times New Roman" w:cs="Times New Roman" w:hint="default"/>
      </w:rPr>
    </w:lvl>
    <w:lvl w:ilvl="1">
      <w:start w:val="1"/>
      <w:numFmt w:val="lowerLetter"/>
      <w:lvlText w:val="%2."/>
      <w:lvlJc w:val="left"/>
      <w:pPr>
        <w:tabs>
          <w:tab w:val="num" w:pos="0"/>
        </w:tabs>
        <w:ind w:left="1440" w:hanging="360"/>
      </w:pPr>
      <w:rPr>
        <w:rFonts w:cs="Times New Roman" w:hint="default"/>
      </w:rPr>
    </w:lvl>
    <w:lvl w:ilvl="2">
      <w:start w:val="1"/>
      <w:numFmt w:val="lowerRoman"/>
      <w:lvlText w:val="%3."/>
      <w:lvlJc w:val="right"/>
      <w:pPr>
        <w:tabs>
          <w:tab w:val="num" w:pos="0"/>
        </w:tabs>
        <w:ind w:left="2160" w:hanging="180"/>
      </w:pPr>
      <w:rPr>
        <w:rFonts w:cs="Times New Roman" w:hint="default"/>
      </w:rPr>
    </w:lvl>
    <w:lvl w:ilvl="3">
      <w:start w:val="1"/>
      <w:numFmt w:val="decimal"/>
      <w:lvlText w:val="%4."/>
      <w:lvlJc w:val="left"/>
      <w:pPr>
        <w:tabs>
          <w:tab w:val="num" w:pos="0"/>
        </w:tabs>
        <w:ind w:left="2880" w:hanging="360"/>
      </w:pPr>
      <w:rPr>
        <w:rFonts w:cs="Times New Roman" w:hint="default"/>
      </w:rPr>
    </w:lvl>
    <w:lvl w:ilvl="4">
      <w:start w:val="1"/>
      <w:numFmt w:val="lowerLetter"/>
      <w:lvlText w:val="%5."/>
      <w:lvlJc w:val="left"/>
      <w:pPr>
        <w:tabs>
          <w:tab w:val="num" w:pos="0"/>
        </w:tabs>
        <w:ind w:left="3600" w:hanging="360"/>
      </w:pPr>
      <w:rPr>
        <w:rFonts w:cs="Times New Roman" w:hint="default"/>
      </w:rPr>
    </w:lvl>
    <w:lvl w:ilvl="5">
      <w:start w:val="1"/>
      <w:numFmt w:val="lowerRoman"/>
      <w:lvlText w:val="%6."/>
      <w:lvlJc w:val="right"/>
      <w:pPr>
        <w:tabs>
          <w:tab w:val="num" w:pos="0"/>
        </w:tabs>
        <w:ind w:left="4320" w:hanging="180"/>
      </w:pPr>
      <w:rPr>
        <w:rFonts w:cs="Times New Roman" w:hint="default"/>
      </w:rPr>
    </w:lvl>
    <w:lvl w:ilvl="6">
      <w:start w:val="1"/>
      <w:numFmt w:val="decimal"/>
      <w:lvlText w:val="%7."/>
      <w:lvlJc w:val="left"/>
      <w:pPr>
        <w:tabs>
          <w:tab w:val="num" w:pos="0"/>
        </w:tabs>
        <w:ind w:left="5040" w:hanging="360"/>
      </w:pPr>
      <w:rPr>
        <w:rFonts w:cs="Times New Roman" w:hint="default"/>
      </w:rPr>
    </w:lvl>
    <w:lvl w:ilvl="7">
      <w:start w:val="1"/>
      <w:numFmt w:val="lowerLetter"/>
      <w:lvlText w:val="%8."/>
      <w:lvlJc w:val="left"/>
      <w:pPr>
        <w:tabs>
          <w:tab w:val="num" w:pos="0"/>
        </w:tabs>
        <w:ind w:left="5760" w:hanging="360"/>
      </w:pPr>
      <w:rPr>
        <w:rFonts w:cs="Times New Roman" w:hint="default"/>
      </w:rPr>
    </w:lvl>
    <w:lvl w:ilvl="8">
      <w:start w:val="1"/>
      <w:numFmt w:val="lowerRoman"/>
      <w:lvlText w:val="%9."/>
      <w:lvlJc w:val="right"/>
      <w:pPr>
        <w:tabs>
          <w:tab w:val="num" w:pos="0"/>
        </w:tabs>
        <w:ind w:left="6480" w:hanging="180"/>
      </w:pPr>
      <w:rPr>
        <w:rFonts w:cs="Times New Roman" w:hint="default"/>
      </w:rPr>
    </w:lvl>
  </w:abstractNum>
  <w:abstractNum w:abstractNumId="30">
    <w:nsid w:val="61B23FDD"/>
    <w:multiLevelType w:val="hybridMultilevel"/>
    <w:tmpl w:val="9B7A367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61DF6AF7"/>
    <w:multiLevelType w:val="hybridMultilevel"/>
    <w:tmpl w:val="B6EAD2D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63684D0E"/>
    <w:multiLevelType w:val="hybridMultilevel"/>
    <w:tmpl w:val="8E46A45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66B6313F"/>
    <w:multiLevelType w:val="hybridMultilevel"/>
    <w:tmpl w:val="1C1840C0"/>
    <w:lvl w:ilvl="0" w:tplc="0419000F">
      <w:start w:val="1"/>
      <w:numFmt w:val="decimal"/>
      <w:lvlText w:val="%1."/>
      <w:lvlJc w:val="left"/>
      <w:pPr>
        <w:ind w:left="753" w:hanging="360"/>
      </w:pPr>
    </w:lvl>
    <w:lvl w:ilvl="1" w:tplc="04190019" w:tentative="1">
      <w:start w:val="1"/>
      <w:numFmt w:val="lowerLetter"/>
      <w:lvlText w:val="%2."/>
      <w:lvlJc w:val="left"/>
      <w:pPr>
        <w:ind w:left="1473" w:hanging="360"/>
      </w:pPr>
    </w:lvl>
    <w:lvl w:ilvl="2" w:tplc="0419001B" w:tentative="1">
      <w:start w:val="1"/>
      <w:numFmt w:val="lowerRoman"/>
      <w:lvlText w:val="%3."/>
      <w:lvlJc w:val="right"/>
      <w:pPr>
        <w:ind w:left="2193" w:hanging="180"/>
      </w:pPr>
    </w:lvl>
    <w:lvl w:ilvl="3" w:tplc="0419000F" w:tentative="1">
      <w:start w:val="1"/>
      <w:numFmt w:val="decimal"/>
      <w:lvlText w:val="%4."/>
      <w:lvlJc w:val="left"/>
      <w:pPr>
        <w:ind w:left="2913" w:hanging="360"/>
      </w:pPr>
    </w:lvl>
    <w:lvl w:ilvl="4" w:tplc="04190019" w:tentative="1">
      <w:start w:val="1"/>
      <w:numFmt w:val="lowerLetter"/>
      <w:lvlText w:val="%5."/>
      <w:lvlJc w:val="left"/>
      <w:pPr>
        <w:ind w:left="3633" w:hanging="360"/>
      </w:pPr>
    </w:lvl>
    <w:lvl w:ilvl="5" w:tplc="0419001B" w:tentative="1">
      <w:start w:val="1"/>
      <w:numFmt w:val="lowerRoman"/>
      <w:lvlText w:val="%6."/>
      <w:lvlJc w:val="right"/>
      <w:pPr>
        <w:ind w:left="4353" w:hanging="180"/>
      </w:pPr>
    </w:lvl>
    <w:lvl w:ilvl="6" w:tplc="0419000F" w:tentative="1">
      <w:start w:val="1"/>
      <w:numFmt w:val="decimal"/>
      <w:lvlText w:val="%7."/>
      <w:lvlJc w:val="left"/>
      <w:pPr>
        <w:ind w:left="5073" w:hanging="360"/>
      </w:pPr>
    </w:lvl>
    <w:lvl w:ilvl="7" w:tplc="04190019" w:tentative="1">
      <w:start w:val="1"/>
      <w:numFmt w:val="lowerLetter"/>
      <w:lvlText w:val="%8."/>
      <w:lvlJc w:val="left"/>
      <w:pPr>
        <w:ind w:left="5793" w:hanging="360"/>
      </w:pPr>
    </w:lvl>
    <w:lvl w:ilvl="8" w:tplc="0419001B" w:tentative="1">
      <w:start w:val="1"/>
      <w:numFmt w:val="lowerRoman"/>
      <w:lvlText w:val="%9."/>
      <w:lvlJc w:val="right"/>
      <w:pPr>
        <w:ind w:left="6513" w:hanging="180"/>
      </w:pPr>
    </w:lvl>
  </w:abstractNum>
  <w:abstractNum w:abstractNumId="34">
    <w:nsid w:val="66FE6414"/>
    <w:multiLevelType w:val="hybridMultilevel"/>
    <w:tmpl w:val="F36E8E9A"/>
    <w:lvl w:ilvl="0" w:tplc="175EAE54">
      <w:start w:val="1"/>
      <w:numFmt w:val="decimal"/>
      <w:lvlText w:val="%1"/>
      <w:lvlJc w:val="left"/>
      <w:pPr>
        <w:ind w:left="1241" w:hanging="420"/>
      </w:pPr>
      <w:rPr>
        <w:rFonts w:hint="default"/>
        <w:lang w:val="ru-RU" w:eastAsia="en-US" w:bidi="ar-SA"/>
      </w:rPr>
    </w:lvl>
    <w:lvl w:ilvl="1" w:tplc="5D32C606">
      <w:numFmt w:val="none"/>
      <w:lvlText w:val=""/>
      <w:lvlJc w:val="left"/>
      <w:pPr>
        <w:tabs>
          <w:tab w:val="num" w:pos="360"/>
        </w:tabs>
      </w:pPr>
    </w:lvl>
    <w:lvl w:ilvl="2" w:tplc="59CAF736">
      <w:numFmt w:val="none"/>
      <w:lvlText w:val=""/>
      <w:lvlJc w:val="left"/>
      <w:pPr>
        <w:tabs>
          <w:tab w:val="num" w:pos="360"/>
        </w:tabs>
      </w:pPr>
    </w:lvl>
    <w:lvl w:ilvl="3" w:tplc="6B78712C">
      <w:numFmt w:val="bullet"/>
      <w:lvlText w:val="•"/>
      <w:lvlJc w:val="left"/>
      <w:pPr>
        <w:ind w:left="3421" w:hanging="600"/>
      </w:pPr>
      <w:rPr>
        <w:rFonts w:hint="default"/>
        <w:lang w:val="ru-RU" w:eastAsia="en-US" w:bidi="ar-SA"/>
      </w:rPr>
    </w:lvl>
    <w:lvl w:ilvl="4" w:tplc="0A0A7D5A">
      <w:numFmt w:val="bullet"/>
      <w:lvlText w:val="•"/>
      <w:lvlJc w:val="left"/>
      <w:pPr>
        <w:ind w:left="4422" w:hanging="600"/>
      </w:pPr>
      <w:rPr>
        <w:rFonts w:hint="default"/>
        <w:lang w:val="ru-RU" w:eastAsia="en-US" w:bidi="ar-SA"/>
      </w:rPr>
    </w:lvl>
    <w:lvl w:ilvl="5" w:tplc="87F0AC54">
      <w:numFmt w:val="bullet"/>
      <w:lvlText w:val="•"/>
      <w:lvlJc w:val="left"/>
      <w:pPr>
        <w:ind w:left="5422" w:hanging="600"/>
      </w:pPr>
      <w:rPr>
        <w:rFonts w:hint="default"/>
        <w:lang w:val="ru-RU" w:eastAsia="en-US" w:bidi="ar-SA"/>
      </w:rPr>
    </w:lvl>
    <w:lvl w:ilvl="6" w:tplc="B40A5256">
      <w:numFmt w:val="bullet"/>
      <w:lvlText w:val="•"/>
      <w:lvlJc w:val="left"/>
      <w:pPr>
        <w:ind w:left="6423" w:hanging="600"/>
      </w:pPr>
      <w:rPr>
        <w:rFonts w:hint="default"/>
        <w:lang w:val="ru-RU" w:eastAsia="en-US" w:bidi="ar-SA"/>
      </w:rPr>
    </w:lvl>
    <w:lvl w:ilvl="7" w:tplc="4574FB4C">
      <w:numFmt w:val="bullet"/>
      <w:lvlText w:val="•"/>
      <w:lvlJc w:val="left"/>
      <w:pPr>
        <w:ind w:left="7424" w:hanging="600"/>
      </w:pPr>
      <w:rPr>
        <w:rFonts w:hint="default"/>
        <w:lang w:val="ru-RU" w:eastAsia="en-US" w:bidi="ar-SA"/>
      </w:rPr>
    </w:lvl>
    <w:lvl w:ilvl="8" w:tplc="56149DDC">
      <w:numFmt w:val="bullet"/>
      <w:lvlText w:val="•"/>
      <w:lvlJc w:val="left"/>
      <w:pPr>
        <w:ind w:left="8424" w:hanging="600"/>
      </w:pPr>
      <w:rPr>
        <w:rFonts w:hint="default"/>
        <w:lang w:val="ru-RU" w:eastAsia="en-US" w:bidi="ar-SA"/>
      </w:rPr>
    </w:lvl>
  </w:abstractNum>
  <w:abstractNum w:abstractNumId="35">
    <w:nsid w:val="6DB74E37"/>
    <w:multiLevelType w:val="hybridMultilevel"/>
    <w:tmpl w:val="9FFAD8A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nsid w:val="6F17135C"/>
    <w:multiLevelType w:val="hybridMultilevel"/>
    <w:tmpl w:val="0F6CF368"/>
    <w:lvl w:ilvl="0" w:tplc="A3B6F8B8">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nsid w:val="724C2F46"/>
    <w:multiLevelType w:val="hybridMultilevel"/>
    <w:tmpl w:val="3554477E"/>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nsid w:val="729627B9"/>
    <w:multiLevelType w:val="hybridMultilevel"/>
    <w:tmpl w:val="1F1CC1A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nsid w:val="767D7C3D"/>
    <w:multiLevelType w:val="hybridMultilevel"/>
    <w:tmpl w:val="3DFA2F5C"/>
    <w:lvl w:ilvl="0" w:tplc="44306C2E">
      <w:start w:val="2"/>
      <w:numFmt w:val="decimal"/>
      <w:lvlText w:val="%1"/>
      <w:lvlJc w:val="left"/>
      <w:pPr>
        <w:ind w:left="821" w:hanging="420"/>
      </w:pPr>
      <w:rPr>
        <w:rFonts w:hint="default"/>
        <w:lang w:val="ru-RU" w:eastAsia="en-US" w:bidi="ar-SA"/>
      </w:rPr>
    </w:lvl>
    <w:lvl w:ilvl="1" w:tplc="A52C3BDA">
      <w:numFmt w:val="none"/>
      <w:lvlText w:val=""/>
      <w:lvlJc w:val="left"/>
      <w:pPr>
        <w:tabs>
          <w:tab w:val="num" w:pos="360"/>
        </w:tabs>
      </w:pPr>
    </w:lvl>
    <w:lvl w:ilvl="2" w:tplc="AC34FB94">
      <w:numFmt w:val="bullet"/>
      <w:lvlText w:val="•"/>
      <w:lvlJc w:val="left"/>
      <w:pPr>
        <w:ind w:left="3695" w:hanging="420"/>
      </w:pPr>
      <w:rPr>
        <w:rFonts w:hint="default"/>
        <w:lang w:val="ru-RU" w:eastAsia="en-US" w:bidi="ar-SA"/>
      </w:rPr>
    </w:lvl>
    <w:lvl w:ilvl="3" w:tplc="E1FADF60">
      <w:numFmt w:val="bullet"/>
      <w:lvlText w:val="•"/>
      <w:lvlJc w:val="left"/>
      <w:pPr>
        <w:ind w:left="5133" w:hanging="420"/>
      </w:pPr>
      <w:rPr>
        <w:rFonts w:hint="default"/>
        <w:lang w:val="ru-RU" w:eastAsia="en-US" w:bidi="ar-SA"/>
      </w:rPr>
    </w:lvl>
    <w:lvl w:ilvl="4" w:tplc="F58CA3D8">
      <w:numFmt w:val="bullet"/>
      <w:lvlText w:val="•"/>
      <w:lvlJc w:val="left"/>
      <w:pPr>
        <w:ind w:left="6571" w:hanging="420"/>
      </w:pPr>
      <w:rPr>
        <w:rFonts w:hint="default"/>
        <w:lang w:val="ru-RU" w:eastAsia="en-US" w:bidi="ar-SA"/>
      </w:rPr>
    </w:lvl>
    <w:lvl w:ilvl="5" w:tplc="3FCA917E">
      <w:numFmt w:val="bullet"/>
      <w:lvlText w:val="•"/>
      <w:lvlJc w:val="left"/>
      <w:pPr>
        <w:ind w:left="8009" w:hanging="420"/>
      </w:pPr>
      <w:rPr>
        <w:rFonts w:hint="default"/>
        <w:lang w:val="ru-RU" w:eastAsia="en-US" w:bidi="ar-SA"/>
      </w:rPr>
    </w:lvl>
    <w:lvl w:ilvl="6" w:tplc="3C7A729C">
      <w:numFmt w:val="bullet"/>
      <w:lvlText w:val="•"/>
      <w:lvlJc w:val="left"/>
      <w:pPr>
        <w:ind w:left="9447" w:hanging="420"/>
      </w:pPr>
      <w:rPr>
        <w:rFonts w:hint="default"/>
        <w:lang w:val="ru-RU" w:eastAsia="en-US" w:bidi="ar-SA"/>
      </w:rPr>
    </w:lvl>
    <w:lvl w:ilvl="7" w:tplc="5C905556">
      <w:numFmt w:val="bullet"/>
      <w:lvlText w:val="•"/>
      <w:lvlJc w:val="left"/>
      <w:pPr>
        <w:ind w:left="10884" w:hanging="420"/>
      </w:pPr>
      <w:rPr>
        <w:rFonts w:hint="default"/>
        <w:lang w:val="ru-RU" w:eastAsia="en-US" w:bidi="ar-SA"/>
      </w:rPr>
    </w:lvl>
    <w:lvl w:ilvl="8" w:tplc="2FE85D6E">
      <w:numFmt w:val="bullet"/>
      <w:lvlText w:val="•"/>
      <w:lvlJc w:val="left"/>
      <w:pPr>
        <w:ind w:left="12322" w:hanging="420"/>
      </w:pPr>
      <w:rPr>
        <w:rFonts w:hint="default"/>
        <w:lang w:val="ru-RU" w:eastAsia="en-US" w:bidi="ar-SA"/>
      </w:rPr>
    </w:lvl>
  </w:abstractNum>
  <w:abstractNum w:abstractNumId="40">
    <w:nsid w:val="77802B65"/>
    <w:multiLevelType w:val="multilevel"/>
    <w:tmpl w:val="DC3C7C3E"/>
    <w:lvl w:ilvl="0">
      <w:start w:val="1"/>
      <w:numFmt w:val="decimal"/>
      <w:lvlText w:val="%1."/>
      <w:lvlJc w:val="left"/>
      <w:pPr>
        <w:ind w:left="600" w:hanging="600"/>
      </w:pPr>
      <w:rPr>
        <w:rFonts w:hint="default"/>
      </w:rPr>
    </w:lvl>
    <w:lvl w:ilvl="1">
      <w:start w:val="1"/>
      <w:numFmt w:val="decimal"/>
      <w:lvlText w:val="%1.%2."/>
      <w:lvlJc w:val="left"/>
      <w:pPr>
        <w:ind w:left="954" w:hanging="600"/>
      </w:pPr>
      <w:rPr>
        <w:rFonts w:hint="default"/>
      </w:rPr>
    </w:lvl>
    <w:lvl w:ilvl="2">
      <w:start w:val="1"/>
      <w:numFmt w:val="decimal"/>
      <w:lvlText w:val="%1.%2.%3."/>
      <w:lvlJc w:val="left"/>
      <w:pPr>
        <w:ind w:left="1428"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41">
    <w:nsid w:val="799216D9"/>
    <w:multiLevelType w:val="hybridMultilevel"/>
    <w:tmpl w:val="8E46A45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2">
    <w:nsid w:val="7F24642C"/>
    <w:multiLevelType w:val="hybridMultilevel"/>
    <w:tmpl w:val="66D2FB3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9"/>
  </w:num>
  <w:num w:numId="2">
    <w:abstractNumId w:val="34"/>
  </w:num>
  <w:num w:numId="3">
    <w:abstractNumId w:val="32"/>
  </w:num>
  <w:num w:numId="4">
    <w:abstractNumId w:val="41"/>
  </w:num>
  <w:num w:numId="5">
    <w:abstractNumId w:val="40"/>
  </w:num>
  <w:num w:numId="6">
    <w:abstractNumId w:val="16"/>
  </w:num>
  <w:num w:numId="7">
    <w:abstractNumId w:val="26"/>
  </w:num>
  <w:num w:numId="8">
    <w:abstractNumId w:val="36"/>
  </w:num>
  <w:num w:numId="9">
    <w:abstractNumId w:val="38"/>
  </w:num>
  <w:num w:numId="10">
    <w:abstractNumId w:val="42"/>
  </w:num>
  <w:num w:numId="11">
    <w:abstractNumId w:val="24"/>
  </w:num>
  <w:num w:numId="12">
    <w:abstractNumId w:val="27"/>
  </w:num>
  <w:num w:numId="13">
    <w:abstractNumId w:val="37"/>
  </w:num>
  <w:num w:numId="14">
    <w:abstractNumId w:val="31"/>
  </w:num>
  <w:num w:numId="15">
    <w:abstractNumId w:val="33"/>
  </w:num>
  <w:num w:numId="16">
    <w:abstractNumId w:val="35"/>
  </w:num>
  <w:num w:numId="17">
    <w:abstractNumId w:val="28"/>
  </w:num>
  <w:num w:numId="18">
    <w:abstractNumId w:val="30"/>
  </w:num>
  <w:num w:numId="19">
    <w:abstractNumId w:val="23"/>
  </w:num>
  <w:num w:numId="20">
    <w:abstractNumId w:val="22"/>
  </w:num>
  <w:num w:numId="21">
    <w:abstractNumId w:val="20"/>
  </w:num>
  <w:num w:numId="22">
    <w:abstractNumId w:val="17"/>
  </w:num>
  <w:num w:numId="23">
    <w:abstractNumId w:val="21"/>
  </w:num>
  <w:num w:numId="24">
    <w:abstractNumId w:val="25"/>
  </w:num>
  <w:num w:numId="25">
    <w:abstractNumId w:val="19"/>
  </w:num>
  <w:num w:numId="26">
    <w:abstractNumId w:val="18"/>
  </w:num>
  <w:numIdMacAtCleanup w:val="25"/>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99"/>
  <w:displayHorizontalDrawingGridEvery w:val="2"/>
  <w:characterSpacingControl w:val="doNotCompress"/>
  <w:hdrShapeDefaults>
    <o:shapedefaults v:ext="edit" spidmax="2054"/>
    <o:shapelayout v:ext="edit">
      <o:idmap v:ext="edit" data="2"/>
    </o:shapelayout>
  </w:hdrShapeDefaults>
  <w:footnotePr>
    <w:footnote w:id="0"/>
    <w:footnote w:id="1"/>
  </w:footnotePr>
  <w:endnotePr>
    <w:endnote w:id="0"/>
    <w:endnote w:id="1"/>
  </w:endnotePr>
  <w:compat/>
  <w:rsids>
    <w:rsidRoot w:val="00694660"/>
    <w:rsid w:val="00016EC1"/>
    <w:rsid w:val="000343DC"/>
    <w:rsid w:val="0004798B"/>
    <w:rsid w:val="000517C1"/>
    <w:rsid w:val="00060249"/>
    <w:rsid w:val="00063D1A"/>
    <w:rsid w:val="000641EF"/>
    <w:rsid w:val="000871A1"/>
    <w:rsid w:val="000A2643"/>
    <w:rsid w:val="000B593E"/>
    <w:rsid w:val="000C3E4C"/>
    <w:rsid w:val="00112C38"/>
    <w:rsid w:val="0014057E"/>
    <w:rsid w:val="00141243"/>
    <w:rsid w:val="001529BB"/>
    <w:rsid w:val="00167A2D"/>
    <w:rsid w:val="00170168"/>
    <w:rsid w:val="00183E52"/>
    <w:rsid w:val="00187251"/>
    <w:rsid w:val="00193A6F"/>
    <w:rsid w:val="001A1013"/>
    <w:rsid w:val="001A542F"/>
    <w:rsid w:val="001B48D9"/>
    <w:rsid w:val="001D12D1"/>
    <w:rsid w:val="001F71B4"/>
    <w:rsid w:val="00220C56"/>
    <w:rsid w:val="00296442"/>
    <w:rsid w:val="002A7A38"/>
    <w:rsid w:val="002C6911"/>
    <w:rsid w:val="002D0C56"/>
    <w:rsid w:val="002D4F19"/>
    <w:rsid w:val="002E764D"/>
    <w:rsid w:val="0030088F"/>
    <w:rsid w:val="00310674"/>
    <w:rsid w:val="00311DEA"/>
    <w:rsid w:val="003369D0"/>
    <w:rsid w:val="00356167"/>
    <w:rsid w:val="00383E35"/>
    <w:rsid w:val="0038476D"/>
    <w:rsid w:val="003852C3"/>
    <w:rsid w:val="00402842"/>
    <w:rsid w:val="00425A5B"/>
    <w:rsid w:val="00430DC7"/>
    <w:rsid w:val="00435A68"/>
    <w:rsid w:val="0044340D"/>
    <w:rsid w:val="00452B92"/>
    <w:rsid w:val="00480EB7"/>
    <w:rsid w:val="004A1EF6"/>
    <w:rsid w:val="004B0BF9"/>
    <w:rsid w:val="004B4A3B"/>
    <w:rsid w:val="004B700D"/>
    <w:rsid w:val="004C5E50"/>
    <w:rsid w:val="004D4E3F"/>
    <w:rsid w:val="004F21CE"/>
    <w:rsid w:val="005125F3"/>
    <w:rsid w:val="00524AE0"/>
    <w:rsid w:val="00526577"/>
    <w:rsid w:val="00534301"/>
    <w:rsid w:val="0053518B"/>
    <w:rsid w:val="005829DD"/>
    <w:rsid w:val="005974A2"/>
    <w:rsid w:val="005C7397"/>
    <w:rsid w:val="005D11A0"/>
    <w:rsid w:val="005D6F8A"/>
    <w:rsid w:val="005E5A84"/>
    <w:rsid w:val="005E5AA4"/>
    <w:rsid w:val="005F119F"/>
    <w:rsid w:val="005F1873"/>
    <w:rsid w:val="00621E1C"/>
    <w:rsid w:val="00656948"/>
    <w:rsid w:val="00691C20"/>
    <w:rsid w:val="00693972"/>
    <w:rsid w:val="00694660"/>
    <w:rsid w:val="006C16E4"/>
    <w:rsid w:val="006D3B3C"/>
    <w:rsid w:val="0078715A"/>
    <w:rsid w:val="00790B9E"/>
    <w:rsid w:val="007A5D19"/>
    <w:rsid w:val="007B01DE"/>
    <w:rsid w:val="007B09FC"/>
    <w:rsid w:val="007B35C2"/>
    <w:rsid w:val="007C0B3A"/>
    <w:rsid w:val="00845455"/>
    <w:rsid w:val="008469B1"/>
    <w:rsid w:val="00855EF1"/>
    <w:rsid w:val="00861D95"/>
    <w:rsid w:val="0086491F"/>
    <w:rsid w:val="008942FB"/>
    <w:rsid w:val="00895B0F"/>
    <w:rsid w:val="008A0C56"/>
    <w:rsid w:val="008B0185"/>
    <w:rsid w:val="008B6E79"/>
    <w:rsid w:val="008C0658"/>
    <w:rsid w:val="008E49C0"/>
    <w:rsid w:val="00907085"/>
    <w:rsid w:val="00924337"/>
    <w:rsid w:val="00931FA2"/>
    <w:rsid w:val="00976C0D"/>
    <w:rsid w:val="00987870"/>
    <w:rsid w:val="00987BC4"/>
    <w:rsid w:val="009A50BB"/>
    <w:rsid w:val="009D0D8E"/>
    <w:rsid w:val="009D1091"/>
    <w:rsid w:val="009F75B2"/>
    <w:rsid w:val="00A055BD"/>
    <w:rsid w:val="00A1637A"/>
    <w:rsid w:val="00A57445"/>
    <w:rsid w:val="00A93523"/>
    <w:rsid w:val="00AA1C8A"/>
    <w:rsid w:val="00AC1B4D"/>
    <w:rsid w:val="00AC21BB"/>
    <w:rsid w:val="00B11523"/>
    <w:rsid w:val="00B336E5"/>
    <w:rsid w:val="00B37644"/>
    <w:rsid w:val="00B43BB7"/>
    <w:rsid w:val="00B4541F"/>
    <w:rsid w:val="00B653F7"/>
    <w:rsid w:val="00B81DA9"/>
    <w:rsid w:val="00B82DAA"/>
    <w:rsid w:val="00BE2976"/>
    <w:rsid w:val="00BE6D3D"/>
    <w:rsid w:val="00C269D1"/>
    <w:rsid w:val="00C7082B"/>
    <w:rsid w:val="00CB2763"/>
    <w:rsid w:val="00CD0091"/>
    <w:rsid w:val="00CF6359"/>
    <w:rsid w:val="00D16871"/>
    <w:rsid w:val="00D20402"/>
    <w:rsid w:val="00D63B85"/>
    <w:rsid w:val="00D63F34"/>
    <w:rsid w:val="00D75772"/>
    <w:rsid w:val="00DC32A5"/>
    <w:rsid w:val="00DD3B74"/>
    <w:rsid w:val="00DF65A0"/>
    <w:rsid w:val="00E04195"/>
    <w:rsid w:val="00E40A30"/>
    <w:rsid w:val="00E4679A"/>
    <w:rsid w:val="00E5301A"/>
    <w:rsid w:val="00E8363E"/>
    <w:rsid w:val="00E83A51"/>
    <w:rsid w:val="00E853BF"/>
    <w:rsid w:val="00E854A2"/>
    <w:rsid w:val="00E86A55"/>
    <w:rsid w:val="00EB0F46"/>
    <w:rsid w:val="00EB4FB0"/>
    <w:rsid w:val="00ED26C1"/>
    <w:rsid w:val="00ED317E"/>
    <w:rsid w:val="00ED52FA"/>
    <w:rsid w:val="00EE6826"/>
    <w:rsid w:val="00F149C8"/>
    <w:rsid w:val="00F4329C"/>
    <w:rsid w:val="00F52571"/>
    <w:rsid w:val="00F73B91"/>
    <w:rsid w:val="00FA787E"/>
    <w:rsid w:val="00FC48FF"/>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heme="minorBidi"/>
        <w:sz w:val="24"/>
        <w:szCs w:val="22"/>
        <w:lang w:val="ru-RU" w:eastAsia="en-US" w:bidi="ar-SA"/>
      </w:rPr>
    </w:rPrDefault>
    <w:pPrDefault>
      <w:pPr>
        <w:ind w:right="142"/>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qFormat="1"/>
    <w:lsdException w:name="footer" w:uiPriority="0"/>
    <w:lsdException w:name="caption" w:uiPriority="0" w:qFormat="1"/>
    <w:lsdException w:name="endnote reference" w:uiPriority="0"/>
    <w:lsdException w:name="List" w:uiPriority="0"/>
    <w:lsdException w:name="Title" w:semiHidden="0" w:uiPriority="1" w:unhideWhenUsed="0" w:qFormat="1"/>
    <w:lsdException w:name="Default Paragraph Font" w:uiPriority="1"/>
    <w:lsdException w:name="Body Text" w:uiPriority="0" w:qFormat="1"/>
    <w:lsdException w:name="Subtitle" w:semiHidden="0" w:uiPriority="11" w:unhideWhenUsed="0" w:qFormat="1"/>
    <w:lsdException w:name="Hyperlink" w:uiPriority="0"/>
    <w:lsdException w:name="Strong" w:semiHidden="0" w:uiPriority="22"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94660"/>
    <w:pPr>
      <w:ind w:right="0"/>
      <w:jc w:val="left"/>
    </w:pPr>
    <w:rPr>
      <w:rFonts w:asciiTheme="minorHAnsi" w:hAnsiTheme="minorHAnsi"/>
      <w:sz w:val="22"/>
    </w:rPr>
  </w:style>
  <w:style w:type="paragraph" w:styleId="1">
    <w:name w:val="heading 1"/>
    <w:basedOn w:val="a"/>
    <w:link w:val="10"/>
    <w:qFormat/>
    <w:rsid w:val="00356167"/>
    <w:pPr>
      <w:spacing w:before="100" w:beforeAutospacing="1" w:after="100" w:afterAutospacing="1"/>
      <w:outlineLvl w:val="0"/>
    </w:pPr>
    <w:rPr>
      <w:rFonts w:eastAsia="Times New Roman" w:cs="Times New Roman"/>
      <w:b/>
      <w:bCs/>
      <w:kern w:val="36"/>
      <w:sz w:val="48"/>
      <w:szCs w:val="48"/>
      <w:lang w:eastAsia="ru-RU"/>
    </w:rPr>
  </w:style>
  <w:style w:type="paragraph" w:styleId="2">
    <w:name w:val="heading 2"/>
    <w:basedOn w:val="a"/>
    <w:next w:val="a"/>
    <w:link w:val="20"/>
    <w:unhideWhenUsed/>
    <w:qFormat/>
    <w:rsid w:val="00356167"/>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356167"/>
    <w:rPr>
      <w:rFonts w:ascii="Times New Roman" w:eastAsia="Times New Roman" w:hAnsi="Times New Roman" w:cs="Times New Roman"/>
      <w:b/>
      <w:bCs/>
      <w:kern w:val="36"/>
      <w:sz w:val="48"/>
      <w:szCs w:val="48"/>
      <w:lang w:eastAsia="ru-RU"/>
    </w:rPr>
  </w:style>
  <w:style w:type="character" w:customStyle="1" w:styleId="20">
    <w:name w:val="Заголовок 2 Знак"/>
    <w:basedOn w:val="a0"/>
    <w:link w:val="2"/>
    <w:uiPriority w:val="9"/>
    <w:rsid w:val="00356167"/>
    <w:rPr>
      <w:rFonts w:asciiTheme="majorHAnsi" w:eastAsiaTheme="majorEastAsia" w:hAnsiTheme="majorHAnsi" w:cstheme="majorBidi"/>
      <w:b/>
      <w:bCs/>
      <w:color w:val="4F81BD" w:themeColor="accent1"/>
      <w:sz w:val="26"/>
      <w:szCs w:val="26"/>
    </w:rPr>
  </w:style>
  <w:style w:type="paragraph" w:styleId="a3">
    <w:name w:val="Body Text"/>
    <w:basedOn w:val="a"/>
    <w:link w:val="a4"/>
    <w:qFormat/>
    <w:rsid w:val="00356167"/>
    <w:rPr>
      <w:rFonts w:eastAsia="Times New Roman" w:cs="Times New Roman"/>
      <w:szCs w:val="24"/>
    </w:rPr>
  </w:style>
  <w:style w:type="character" w:customStyle="1" w:styleId="a4">
    <w:name w:val="Основной текст Знак"/>
    <w:basedOn w:val="a0"/>
    <w:link w:val="a3"/>
    <w:uiPriority w:val="1"/>
    <w:rsid w:val="00356167"/>
    <w:rPr>
      <w:rFonts w:ascii="Times New Roman" w:eastAsia="Times New Roman" w:hAnsi="Times New Roman" w:cs="Times New Roman"/>
      <w:sz w:val="24"/>
      <w:szCs w:val="24"/>
    </w:rPr>
  </w:style>
  <w:style w:type="character" w:styleId="a5">
    <w:name w:val="Strong"/>
    <w:basedOn w:val="a0"/>
    <w:uiPriority w:val="22"/>
    <w:qFormat/>
    <w:rsid w:val="00356167"/>
    <w:rPr>
      <w:b/>
      <w:bCs/>
    </w:rPr>
  </w:style>
  <w:style w:type="paragraph" w:styleId="a6">
    <w:name w:val="List Paragraph"/>
    <w:aliases w:val="Содержание. 2 уровень,List Paragraph"/>
    <w:basedOn w:val="a"/>
    <w:link w:val="a7"/>
    <w:uiPriority w:val="99"/>
    <w:qFormat/>
    <w:rsid w:val="00356167"/>
    <w:pPr>
      <w:ind w:left="239" w:firstLine="662"/>
    </w:pPr>
    <w:rPr>
      <w:rFonts w:eastAsia="Times New Roman" w:cs="Times New Roman"/>
    </w:rPr>
  </w:style>
  <w:style w:type="character" w:customStyle="1" w:styleId="a7">
    <w:name w:val="Абзац списка Знак"/>
    <w:aliases w:val="Содержание. 2 уровень Знак,List Paragraph Знак"/>
    <w:link w:val="a6"/>
    <w:uiPriority w:val="99"/>
    <w:qFormat/>
    <w:locked/>
    <w:rsid w:val="005974A2"/>
    <w:rPr>
      <w:rFonts w:asciiTheme="minorHAnsi" w:eastAsia="Times New Roman" w:hAnsiTheme="minorHAnsi" w:cs="Times New Roman"/>
      <w:sz w:val="22"/>
    </w:rPr>
  </w:style>
  <w:style w:type="paragraph" w:customStyle="1" w:styleId="11">
    <w:name w:val="Заголовок 11"/>
    <w:basedOn w:val="a"/>
    <w:uiPriority w:val="1"/>
    <w:qFormat/>
    <w:rsid w:val="00356167"/>
    <w:pPr>
      <w:ind w:left="239"/>
      <w:outlineLvl w:val="1"/>
    </w:pPr>
    <w:rPr>
      <w:rFonts w:eastAsia="Times New Roman" w:cs="Times New Roman"/>
      <w:b/>
      <w:bCs/>
      <w:szCs w:val="24"/>
    </w:rPr>
  </w:style>
  <w:style w:type="paragraph" w:customStyle="1" w:styleId="TableParagraph">
    <w:name w:val="Table Paragraph"/>
    <w:basedOn w:val="a"/>
    <w:uiPriority w:val="1"/>
    <w:qFormat/>
    <w:rsid w:val="00356167"/>
    <w:rPr>
      <w:rFonts w:eastAsia="Times New Roman" w:cs="Times New Roman"/>
    </w:rPr>
  </w:style>
  <w:style w:type="table" w:customStyle="1" w:styleId="TableNormal">
    <w:name w:val="Table Normal"/>
    <w:uiPriority w:val="2"/>
    <w:semiHidden/>
    <w:unhideWhenUsed/>
    <w:qFormat/>
    <w:rsid w:val="00526577"/>
    <w:pPr>
      <w:widowControl w:val="0"/>
      <w:autoSpaceDE w:val="0"/>
      <w:autoSpaceDN w:val="0"/>
      <w:ind w:right="0"/>
      <w:jc w:val="left"/>
    </w:pPr>
    <w:rPr>
      <w:rFonts w:asciiTheme="minorHAnsi" w:hAnsiTheme="minorHAnsi"/>
      <w:sz w:val="22"/>
      <w:lang w:val="en-US"/>
    </w:rPr>
    <w:tblPr>
      <w:tblInd w:w="0" w:type="dxa"/>
      <w:tblCellMar>
        <w:top w:w="0" w:type="dxa"/>
        <w:left w:w="0" w:type="dxa"/>
        <w:bottom w:w="0" w:type="dxa"/>
        <w:right w:w="0" w:type="dxa"/>
      </w:tblCellMar>
    </w:tblPr>
  </w:style>
  <w:style w:type="paragraph" w:customStyle="1" w:styleId="110">
    <w:name w:val="Оглавление 11"/>
    <w:basedOn w:val="a"/>
    <w:uiPriority w:val="1"/>
    <w:qFormat/>
    <w:rsid w:val="00526577"/>
    <w:pPr>
      <w:widowControl w:val="0"/>
      <w:autoSpaceDE w:val="0"/>
      <w:autoSpaceDN w:val="0"/>
      <w:spacing w:before="160"/>
      <w:ind w:left="252"/>
    </w:pPr>
    <w:rPr>
      <w:rFonts w:ascii="Times New Roman" w:eastAsia="Times New Roman" w:hAnsi="Times New Roman" w:cs="Times New Roman"/>
      <w:b/>
      <w:bCs/>
      <w:sz w:val="28"/>
      <w:szCs w:val="28"/>
    </w:rPr>
  </w:style>
  <w:style w:type="paragraph" w:customStyle="1" w:styleId="21">
    <w:name w:val="Оглавление 21"/>
    <w:basedOn w:val="a"/>
    <w:uiPriority w:val="1"/>
    <w:qFormat/>
    <w:rsid w:val="00526577"/>
    <w:pPr>
      <w:widowControl w:val="0"/>
      <w:autoSpaceDE w:val="0"/>
      <w:autoSpaceDN w:val="0"/>
      <w:spacing w:before="161"/>
      <w:ind w:left="745" w:hanging="494"/>
    </w:pPr>
    <w:rPr>
      <w:rFonts w:ascii="Times New Roman" w:eastAsia="Times New Roman" w:hAnsi="Times New Roman" w:cs="Times New Roman"/>
      <w:sz w:val="28"/>
      <w:szCs w:val="28"/>
    </w:rPr>
  </w:style>
  <w:style w:type="paragraph" w:styleId="a8">
    <w:name w:val="Title"/>
    <w:basedOn w:val="a"/>
    <w:link w:val="a9"/>
    <w:uiPriority w:val="1"/>
    <w:qFormat/>
    <w:rsid w:val="00526577"/>
    <w:pPr>
      <w:widowControl w:val="0"/>
      <w:autoSpaceDE w:val="0"/>
      <w:autoSpaceDN w:val="0"/>
      <w:spacing w:before="218"/>
      <w:ind w:left="252" w:right="2065"/>
    </w:pPr>
    <w:rPr>
      <w:rFonts w:ascii="Trebuchet MS" w:eastAsia="Trebuchet MS" w:hAnsi="Trebuchet MS" w:cs="Trebuchet MS"/>
      <w:b/>
      <w:bCs/>
      <w:sz w:val="96"/>
      <w:szCs w:val="96"/>
    </w:rPr>
  </w:style>
  <w:style w:type="character" w:customStyle="1" w:styleId="a9">
    <w:name w:val="Название Знак"/>
    <w:basedOn w:val="a0"/>
    <w:link w:val="a8"/>
    <w:uiPriority w:val="1"/>
    <w:rsid w:val="00526577"/>
    <w:rPr>
      <w:rFonts w:ascii="Trebuchet MS" w:eastAsia="Trebuchet MS" w:hAnsi="Trebuchet MS" w:cs="Trebuchet MS"/>
      <w:b/>
      <w:bCs/>
      <w:sz w:val="96"/>
      <w:szCs w:val="96"/>
    </w:rPr>
  </w:style>
  <w:style w:type="paragraph" w:styleId="aa">
    <w:name w:val="Balloon Text"/>
    <w:basedOn w:val="a"/>
    <w:link w:val="ab"/>
    <w:uiPriority w:val="99"/>
    <w:semiHidden/>
    <w:unhideWhenUsed/>
    <w:rsid w:val="00526577"/>
    <w:pPr>
      <w:widowControl w:val="0"/>
      <w:autoSpaceDE w:val="0"/>
      <w:autoSpaceDN w:val="0"/>
    </w:pPr>
    <w:rPr>
      <w:rFonts w:ascii="Tahoma" w:eastAsia="Times New Roman" w:hAnsi="Tahoma" w:cs="Tahoma"/>
      <w:sz w:val="16"/>
      <w:szCs w:val="16"/>
    </w:rPr>
  </w:style>
  <w:style w:type="character" w:customStyle="1" w:styleId="ab">
    <w:name w:val="Текст выноски Знак"/>
    <w:basedOn w:val="a0"/>
    <w:link w:val="aa"/>
    <w:uiPriority w:val="99"/>
    <w:semiHidden/>
    <w:rsid w:val="00526577"/>
    <w:rPr>
      <w:rFonts w:ascii="Tahoma" w:eastAsia="Times New Roman" w:hAnsi="Tahoma" w:cs="Tahoma"/>
      <w:sz w:val="16"/>
      <w:szCs w:val="16"/>
    </w:rPr>
  </w:style>
  <w:style w:type="paragraph" w:styleId="ac">
    <w:name w:val="No Spacing"/>
    <w:link w:val="ad"/>
    <w:qFormat/>
    <w:rsid w:val="00526577"/>
    <w:pPr>
      <w:widowControl w:val="0"/>
      <w:autoSpaceDE w:val="0"/>
      <w:autoSpaceDN w:val="0"/>
      <w:ind w:right="0"/>
      <w:jc w:val="left"/>
    </w:pPr>
    <w:rPr>
      <w:rFonts w:eastAsia="Times New Roman" w:cs="Times New Roman"/>
      <w:sz w:val="22"/>
    </w:rPr>
  </w:style>
  <w:style w:type="table" w:styleId="ae">
    <w:name w:val="Table Grid"/>
    <w:basedOn w:val="a1"/>
    <w:uiPriority w:val="59"/>
    <w:rsid w:val="00526577"/>
    <w:pPr>
      <w:ind w:right="0"/>
      <w:jc w:val="left"/>
    </w:pPr>
    <w:rPr>
      <w:rFonts w:asciiTheme="minorHAnsi" w:hAnsiTheme="minorHAnsi"/>
      <w:sz w:val="22"/>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styleId="af">
    <w:name w:val="Emphasis"/>
    <w:qFormat/>
    <w:rsid w:val="00526577"/>
    <w:rPr>
      <w:rFonts w:cs="Times New Roman"/>
      <w:i/>
    </w:rPr>
  </w:style>
  <w:style w:type="paragraph" w:styleId="af0">
    <w:name w:val="footnote text"/>
    <w:aliases w:val="F1,Текст сноски Знак1 Знак1,Текст сноски Знак Знак Знак1,Текст сноски Знак1 Знак Знак,Текст сноски Знак Знак Знак Знак,Текст сноски Знак4,Текст сноски Знак Знак3,Текст сноски Знак1 Знак Знак Знак3 Знак,Текст сноски Знак3 Знак1,Знак6"/>
    <w:basedOn w:val="a"/>
    <w:link w:val="af1"/>
    <w:uiPriority w:val="99"/>
    <w:qFormat/>
    <w:rsid w:val="00526577"/>
    <w:rPr>
      <w:rFonts w:ascii="Times New Roman" w:eastAsia="Times New Roman" w:hAnsi="Times New Roman" w:cs="Times New Roman"/>
      <w:sz w:val="20"/>
      <w:szCs w:val="20"/>
      <w:lang w:val="en-US"/>
    </w:rPr>
  </w:style>
  <w:style w:type="character" w:customStyle="1" w:styleId="af1">
    <w:name w:val="Текст сноски Знак"/>
    <w:aliases w:val="F1 Знак,Текст сноски Знак1 Знак1 Знак,Текст сноски Знак Знак Знак1 Знак,Текст сноски Знак1 Знак Знак Знак,Текст сноски Знак Знак Знак Знак Знак,Текст сноски Знак4 Знак,Текст сноски Знак Знак3 Знак,Текст сноски Знак3 Знак1 Знак"/>
    <w:basedOn w:val="a0"/>
    <w:link w:val="af0"/>
    <w:uiPriority w:val="99"/>
    <w:rsid w:val="00526577"/>
    <w:rPr>
      <w:rFonts w:eastAsia="Times New Roman" w:cs="Times New Roman"/>
      <w:sz w:val="20"/>
      <w:szCs w:val="20"/>
      <w:lang w:val="en-US"/>
    </w:rPr>
  </w:style>
  <w:style w:type="character" w:styleId="af2">
    <w:name w:val="footnote reference"/>
    <w:aliases w:val="Знак сноски-FN,Ciae niinee-FN,AЗнак сноски зел"/>
    <w:uiPriority w:val="99"/>
    <w:rsid w:val="00526577"/>
    <w:rPr>
      <w:rFonts w:cs="Times New Roman"/>
      <w:vertAlign w:val="superscript"/>
    </w:rPr>
  </w:style>
  <w:style w:type="character" w:styleId="af3">
    <w:name w:val="Hyperlink"/>
    <w:rsid w:val="00526577"/>
    <w:rPr>
      <w:rFonts w:cs="Times New Roman"/>
      <w:color w:val="0000FF"/>
      <w:u w:val="single"/>
    </w:rPr>
  </w:style>
  <w:style w:type="paragraph" w:customStyle="1" w:styleId="pTextStyle">
    <w:name w:val="pTextStyle"/>
    <w:basedOn w:val="a"/>
    <w:uiPriority w:val="99"/>
    <w:qFormat/>
    <w:rsid w:val="00F73B91"/>
    <w:pPr>
      <w:spacing w:line="250" w:lineRule="auto"/>
    </w:pPr>
    <w:rPr>
      <w:rFonts w:ascii="Times New Roman" w:eastAsia="Times New Roman" w:hAnsi="Times New Roman" w:cs="Times New Roman"/>
      <w:sz w:val="24"/>
      <w:szCs w:val="24"/>
      <w:lang w:val="en-US" w:eastAsia="ru-RU"/>
    </w:rPr>
  </w:style>
  <w:style w:type="character" w:styleId="af4">
    <w:name w:val="page number"/>
    <w:basedOn w:val="a0"/>
    <w:uiPriority w:val="99"/>
    <w:rsid w:val="005974A2"/>
    <w:rPr>
      <w:rFonts w:cs="Times New Roman"/>
    </w:rPr>
  </w:style>
  <w:style w:type="character" w:customStyle="1" w:styleId="Hyperlink1">
    <w:name w:val="Hyperlink.1"/>
    <w:uiPriority w:val="99"/>
    <w:rsid w:val="005974A2"/>
    <w:rPr>
      <w:lang w:val="ru-RU"/>
    </w:rPr>
  </w:style>
  <w:style w:type="character" w:customStyle="1" w:styleId="FontStyle121">
    <w:name w:val="Font Style121"/>
    <w:rsid w:val="005974A2"/>
    <w:rPr>
      <w:rFonts w:ascii="Century Schoolbook" w:hAnsi="Century Schoolbook"/>
      <w:sz w:val="20"/>
    </w:rPr>
  </w:style>
  <w:style w:type="paragraph" w:customStyle="1" w:styleId="c15">
    <w:name w:val="c15"/>
    <w:basedOn w:val="a"/>
    <w:qFormat/>
    <w:rsid w:val="009D0D8E"/>
    <w:pPr>
      <w:spacing w:before="100" w:beforeAutospacing="1" w:after="100" w:afterAutospacing="1"/>
    </w:pPr>
    <w:rPr>
      <w:rFonts w:ascii="Times New Roman" w:eastAsia="Times New Roman" w:hAnsi="Times New Roman" w:cs="Times New Roman"/>
      <w:sz w:val="24"/>
      <w:szCs w:val="24"/>
      <w:lang w:eastAsia="ru-RU"/>
    </w:rPr>
  </w:style>
  <w:style w:type="paragraph" w:customStyle="1" w:styleId="c41">
    <w:name w:val="c41"/>
    <w:basedOn w:val="a"/>
    <w:qFormat/>
    <w:rsid w:val="009D0D8E"/>
    <w:pPr>
      <w:spacing w:before="100" w:beforeAutospacing="1" w:after="100" w:afterAutospacing="1"/>
    </w:pPr>
    <w:rPr>
      <w:rFonts w:ascii="Times New Roman" w:eastAsia="Times New Roman" w:hAnsi="Times New Roman" w:cs="Times New Roman"/>
      <w:sz w:val="24"/>
      <w:szCs w:val="24"/>
      <w:lang w:eastAsia="ru-RU"/>
    </w:rPr>
  </w:style>
  <w:style w:type="paragraph" w:customStyle="1" w:styleId="210">
    <w:name w:val="Заголовок 21"/>
    <w:basedOn w:val="a"/>
    <w:uiPriority w:val="1"/>
    <w:qFormat/>
    <w:rsid w:val="00141243"/>
    <w:pPr>
      <w:widowControl w:val="0"/>
      <w:autoSpaceDE w:val="0"/>
      <w:autoSpaceDN w:val="0"/>
      <w:ind w:left="300"/>
      <w:outlineLvl w:val="2"/>
    </w:pPr>
    <w:rPr>
      <w:rFonts w:ascii="Times New Roman" w:eastAsia="Times New Roman" w:hAnsi="Times New Roman" w:cs="Times New Roman"/>
      <w:b/>
      <w:bCs/>
      <w:sz w:val="24"/>
      <w:szCs w:val="24"/>
    </w:rPr>
  </w:style>
  <w:style w:type="character" w:customStyle="1" w:styleId="submenu-table">
    <w:name w:val="submenu-table"/>
    <w:rsid w:val="00170168"/>
    <w:rPr>
      <w:rFonts w:ascii="Times New Roman" w:hAnsi="Times New Roman" w:cs="Times New Roman"/>
    </w:rPr>
  </w:style>
  <w:style w:type="paragraph" w:customStyle="1" w:styleId="12">
    <w:name w:val="Нижний колонтитул1"/>
    <w:basedOn w:val="a"/>
    <w:rsid w:val="001D12D1"/>
    <w:pPr>
      <w:tabs>
        <w:tab w:val="center" w:pos="4677"/>
        <w:tab w:val="right" w:pos="9355"/>
      </w:tabs>
      <w:suppressAutoHyphens/>
      <w:spacing w:before="120" w:after="120"/>
    </w:pPr>
    <w:rPr>
      <w:rFonts w:ascii="Liberation Serif" w:eastAsia="WenQuanYi Micro Hei" w:hAnsi="Liberation Serif" w:cs="Times New Roman"/>
      <w:kern w:val="2"/>
      <w:sz w:val="24"/>
      <w:szCs w:val="24"/>
      <w:lang w:eastAsia="ru-RU"/>
    </w:rPr>
  </w:style>
  <w:style w:type="paragraph" w:customStyle="1" w:styleId="ConsPlusNormal">
    <w:name w:val="ConsPlusNormal"/>
    <w:rsid w:val="001D12D1"/>
    <w:pPr>
      <w:widowControl w:val="0"/>
      <w:suppressAutoHyphens/>
      <w:ind w:right="0"/>
      <w:jc w:val="left"/>
    </w:pPr>
    <w:rPr>
      <w:rFonts w:ascii="Arial" w:eastAsia="Courier New" w:hAnsi="Arial" w:cs="Arial"/>
      <w:kern w:val="2"/>
      <w:sz w:val="20"/>
      <w:szCs w:val="20"/>
      <w:lang w:eastAsia="ru-RU"/>
    </w:rPr>
  </w:style>
  <w:style w:type="character" w:customStyle="1" w:styleId="WW8Num1z0">
    <w:name w:val="WW8Num1z0"/>
    <w:rsid w:val="001D12D1"/>
  </w:style>
  <w:style w:type="character" w:customStyle="1" w:styleId="WW8Num1z1">
    <w:name w:val="WW8Num1z1"/>
    <w:rsid w:val="001D12D1"/>
  </w:style>
  <w:style w:type="character" w:customStyle="1" w:styleId="WW8Num1z2">
    <w:name w:val="WW8Num1z2"/>
    <w:rsid w:val="001D12D1"/>
  </w:style>
  <w:style w:type="character" w:customStyle="1" w:styleId="WW8Num1z3">
    <w:name w:val="WW8Num1z3"/>
    <w:rsid w:val="001D12D1"/>
  </w:style>
  <w:style w:type="character" w:customStyle="1" w:styleId="WW8Num1z4">
    <w:name w:val="WW8Num1z4"/>
    <w:rsid w:val="001D12D1"/>
  </w:style>
  <w:style w:type="character" w:customStyle="1" w:styleId="WW8Num1z5">
    <w:name w:val="WW8Num1z5"/>
    <w:rsid w:val="001D12D1"/>
  </w:style>
  <w:style w:type="character" w:customStyle="1" w:styleId="WW8Num1z6">
    <w:name w:val="WW8Num1z6"/>
    <w:rsid w:val="001D12D1"/>
  </w:style>
  <w:style w:type="character" w:customStyle="1" w:styleId="WW8Num1z7">
    <w:name w:val="WW8Num1z7"/>
    <w:rsid w:val="001D12D1"/>
  </w:style>
  <w:style w:type="character" w:customStyle="1" w:styleId="WW8Num1z8">
    <w:name w:val="WW8Num1z8"/>
    <w:rsid w:val="001D12D1"/>
  </w:style>
  <w:style w:type="character" w:customStyle="1" w:styleId="WW8Num2z0">
    <w:name w:val="WW8Num2z0"/>
    <w:rsid w:val="001D12D1"/>
    <w:rPr>
      <w:rFonts w:ascii="Times New Roman" w:hAnsi="Times New Roman" w:cs="Times New Roman"/>
    </w:rPr>
  </w:style>
  <w:style w:type="character" w:customStyle="1" w:styleId="WW8Num2z1">
    <w:name w:val="WW8Num2z1"/>
    <w:rsid w:val="001D12D1"/>
    <w:rPr>
      <w:rFonts w:cs="Times New Roman"/>
    </w:rPr>
  </w:style>
  <w:style w:type="character" w:customStyle="1" w:styleId="WW8Num3z0">
    <w:name w:val="WW8Num3z0"/>
    <w:rsid w:val="001D12D1"/>
    <w:rPr>
      <w:rFonts w:ascii="Times New Roman" w:eastAsia="Times New Roman" w:hAnsi="Times New Roman" w:cs="Times New Roman"/>
      <w:sz w:val="24"/>
    </w:rPr>
  </w:style>
  <w:style w:type="character" w:customStyle="1" w:styleId="WW8Num3z1">
    <w:name w:val="WW8Num3z1"/>
    <w:rsid w:val="001D12D1"/>
    <w:rPr>
      <w:rFonts w:cs="Times New Roman"/>
    </w:rPr>
  </w:style>
  <w:style w:type="character" w:customStyle="1" w:styleId="WW8Num4z0">
    <w:name w:val="WW8Num4z0"/>
    <w:rsid w:val="001D12D1"/>
    <w:rPr>
      <w:rFonts w:ascii="Times New Roman" w:hAnsi="Times New Roman" w:cs="Times New Roman"/>
    </w:rPr>
  </w:style>
  <w:style w:type="character" w:customStyle="1" w:styleId="WW8Num4z1">
    <w:name w:val="WW8Num4z1"/>
    <w:rsid w:val="001D12D1"/>
    <w:rPr>
      <w:rFonts w:cs="Times New Roman"/>
    </w:rPr>
  </w:style>
  <w:style w:type="character" w:customStyle="1" w:styleId="WW8Num5z0">
    <w:name w:val="WW8Num5z0"/>
    <w:rsid w:val="001D12D1"/>
    <w:rPr>
      <w:rFonts w:ascii="Times New Roman" w:hAnsi="Times New Roman" w:cs="Times New Roman"/>
    </w:rPr>
  </w:style>
  <w:style w:type="character" w:customStyle="1" w:styleId="WW8Num5z1">
    <w:name w:val="WW8Num5z1"/>
    <w:rsid w:val="001D12D1"/>
    <w:rPr>
      <w:rFonts w:cs="Times New Roman"/>
    </w:rPr>
  </w:style>
  <w:style w:type="character" w:customStyle="1" w:styleId="WW8Num6z0">
    <w:name w:val="WW8Num6z0"/>
    <w:rsid w:val="001D12D1"/>
    <w:rPr>
      <w:rFonts w:ascii="Times New Roman" w:hAnsi="Times New Roman" w:cs="Times New Roman"/>
      <w:b/>
    </w:rPr>
  </w:style>
  <w:style w:type="character" w:customStyle="1" w:styleId="WW8Num6z1">
    <w:name w:val="WW8Num6z1"/>
    <w:rsid w:val="001D12D1"/>
    <w:rPr>
      <w:rFonts w:cs="Times New Roman"/>
    </w:rPr>
  </w:style>
  <w:style w:type="character" w:customStyle="1" w:styleId="WW8Num7z0">
    <w:name w:val="WW8Num7z0"/>
    <w:rsid w:val="001D12D1"/>
    <w:rPr>
      <w:rFonts w:ascii="Times New Roman" w:hAnsi="Times New Roman" w:cs="Times New Roman"/>
      <w:b/>
      <w:sz w:val="24"/>
    </w:rPr>
  </w:style>
  <w:style w:type="character" w:customStyle="1" w:styleId="WW8Num7z3">
    <w:name w:val="WW8Num7z3"/>
    <w:rsid w:val="001D12D1"/>
    <w:rPr>
      <w:rFonts w:cs="Times New Roman"/>
    </w:rPr>
  </w:style>
  <w:style w:type="character" w:customStyle="1" w:styleId="WW8Num8z0">
    <w:name w:val="WW8Num8z0"/>
    <w:rsid w:val="001D12D1"/>
    <w:rPr>
      <w:rFonts w:ascii="Times New Roman" w:hAnsi="Times New Roman" w:cs="Times New Roman"/>
      <w:b w:val="0"/>
      <w:sz w:val="24"/>
    </w:rPr>
  </w:style>
  <w:style w:type="character" w:customStyle="1" w:styleId="WW8Num8z1">
    <w:name w:val="WW8Num8z1"/>
    <w:rsid w:val="001D12D1"/>
    <w:rPr>
      <w:rFonts w:cs="Times New Roman"/>
    </w:rPr>
  </w:style>
  <w:style w:type="character" w:customStyle="1" w:styleId="WW8Num9z0">
    <w:name w:val="WW8Num9z0"/>
    <w:rsid w:val="001D12D1"/>
    <w:rPr>
      <w:rFonts w:ascii="Times New Roman" w:hAnsi="Times New Roman" w:cs="Times New Roman"/>
      <w:sz w:val="24"/>
      <w:szCs w:val="24"/>
      <w:highlight w:val="yellow"/>
      <w:lang w:val="ru-RU" w:eastAsia="ru-RU" w:bidi="ar-SA"/>
    </w:rPr>
  </w:style>
  <w:style w:type="character" w:customStyle="1" w:styleId="WW8Num9z1">
    <w:name w:val="WW8Num9z1"/>
    <w:rsid w:val="001D12D1"/>
    <w:rPr>
      <w:rFonts w:cs="Times New Roman"/>
    </w:rPr>
  </w:style>
  <w:style w:type="character" w:customStyle="1" w:styleId="WW8Num10z0">
    <w:name w:val="WW8Num10z0"/>
    <w:rsid w:val="001D12D1"/>
    <w:rPr>
      <w:rFonts w:ascii="Times New Roman" w:hAnsi="Times New Roman" w:cs="Times New Roman"/>
      <w:b/>
      <w:sz w:val="24"/>
    </w:rPr>
  </w:style>
  <w:style w:type="character" w:customStyle="1" w:styleId="WW8Num10z1">
    <w:name w:val="WW8Num10z1"/>
    <w:rsid w:val="001D12D1"/>
    <w:rPr>
      <w:rFonts w:cs="Times New Roman"/>
    </w:rPr>
  </w:style>
  <w:style w:type="character" w:customStyle="1" w:styleId="WW8Num11z0">
    <w:name w:val="WW8Num11z0"/>
    <w:rsid w:val="001D12D1"/>
    <w:rPr>
      <w:rFonts w:ascii="Times New Roman" w:hAnsi="Times New Roman" w:cs="Times New Roman"/>
    </w:rPr>
  </w:style>
  <w:style w:type="character" w:customStyle="1" w:styleId="WW8Num11z1">
    <w:name w:val="WW8Num11z1"/>
    <w:rsid w:val="001D12D1"/>
    <w:rPr>
      <w:rFonts w:ascii="Courier New" w:hAnsi="Courier New" w:cs="Courier New"/>
    </w:rPr>
  </w:style>
  <w:style w:type="character" w:customStyle="1" w:styleId="WW8Num11z2">
    <w:name w:val="WW8Num11z2"/>
    <w:rsid w:val="001D12D1"/>
    <w:rPr>
      <w:rFonts w:ascii="Wingdings" w:hAnsi="Wingdings" w:cs="Wingdings"/>
    </w:rPr>
  </w:style>
  <w:style w:type="character" w:customStyle="1" w:styleId="WW8Num11z3">
    <w:name w:val="WW8Num11z3"/>
    <w:rsid w:val="001D12D1"/>
    <w:rPr>
      <w:rFonts w:ascii="Symbol" w:hAnsi="Symbol" w:cs="Symbol"/>
    </w:rPr>
  </w:style>
  <w:style w:type="character" w:customStyle="1" w:styleId="WW8Num12z0">
    <w:name w:val="WW8Num12z0"/>
    <w:rsid w:val="001D12D1"/>
    <w:rPr>
      <w:rFonts w:ascii="Times New Roman" w:hAnsi="Times New Roman" w:cs="Times New Roman"/>
    </w:rPr>
  </w:style>
  <w:style w:type="character" w:customStyle="1" w:styleId="WW8Num12z1">
    <w:name w:val="WW8Num12z1"/>
    <w:rsid w:val="001D12D1"/>
    <w:rPr>
      <w:rFonts w:ascii="Courier New" w:hAnsi="Courier New" w:cs="Courier New"/>
    </w:rPr>
  </w:style>
  <w:style w:type="character" w:customStyle="1" w:styleId="WW8Num12z2">
    <w:name w:val="WW8Num12z2"/>
    <w:rsid w:val="001D12D1"/>
    <w:rPr>
      <w:rFonts w:ascii="Wingdings" w:hAnsi="Wingdings" w:cs="Wingdings"/>
    </w:rPr>
  </w:style>
  <w:style w:type="character" w:customStyle="1" w:styleId="WW8Num12z3">
    <w:name w:val="WW8Num12z3"/>
    <w:rsid w:val="001D12D1"/>
    <w:rPr>
      <w:rFonts w:ascii="Symbol" w:hAnsi="Symbol" w:cs="Symbol"/>
    </w:rPr>
  </w:style>
  <w:style w:type="character" w:customStyle="1" w:styleId="WW8Num13z0">
    <w:name w:val="WW8Num13z0"/>
    <w:rsid w:val="001D12D1"/>
    <w:rPr>
      <w:rFonts w:ascii="Times New Roman" w:hAnsi="Times New Roman" w:cs="Times New Roman"/>
    </w:rPr>
  </w:style>
  <w:style w:type="character" w:customStyle="1" w:styleId="WW8Num13z1">
    <w:name w:val="WW8Num13z1"/>
    <w:rsid w:val="001D12D1"/>
    <w:rPr>
      <w:rFonts w:ascii="Courier New" w:hAnsi="Courier New" w:cs="Courier New"/>
    </w:rPr>
  </w:style>
  <w:style w:type="character" w:customStyle="1" w:styleId="WW8Num13z2">
    <w:name w:val="WW8Num13z2"/>
    <w:rsid w:val="001D12D1"/>
    <w:rPr>
      <w:rFonts w:ascii="Wingdings" w:hAnsi="Wingdings" w:cs="Wingdings"/>
    </w:rPr>
  </w:style>
  <w:style w:type="character" w:customStyle="1" w:styleId="WW8Num13z3">
    <w:name w:val="WW8Num13z3"/>
    <w:rsid w:val="001D12D1"/>
    <w:rPr>
      <w:rFonts w:ascii="Symbol" w:hAnsi="Symbol" w:cs="Symbol"/>
    </w:rPr>
  </w:style>
  <w:style w:type="character" w:customStyle="1" w:styleId="WW8Num14z0">
    <w:name w:val="WW8Num14z0"/>
    <w:rsid w:val="001D12D1"/>
    <w:rPr>
      <w:rFonts w:ascii="Times New Roman" w:hAnsi="Times New Roman" w:cs="Times New Roman"/>
      <w:b/>
      <w:sz w:val="24"/>
    </w:rPr>
  </w:style>
  <w:style w:type="character" w:customStyle="1" w:styleId="WW8Num14z1">
    <w:name w:val="WW8Num14z1"/>
    <w:rsid w:val="001D12D1"/>
    <w:rPr>
      <w:rFonts w:ascii="Courier New" w:hAnsi="Courier New" w:cs="Courier New"/>
    </w:rPr>
  </w:style>
  <w:style w:type="character" w:customStyle="1" w:styleId="WW8Num14z2">
    <w:name w:val="WW8Num14z2"/>
    <w:rsid w:val="001D12D1"/>
    <w:rPr>
      <w:rFonts w:ascii="Wingdings" w:hAnsi="Wingdings" w:cs="Wingdings"/>
    </w:rPr>
  </w:style>
  <w:style w:type="character" w:customStyle="1" w:styleId="WW8Num14z3">
    <w:name w:val="WW8Num14z3"/>
    <w:rsid w:val="001D12D1"/>
    <w:rPr>
      <w:rFonts w:ascii="Symbol" w:hAnsi="Symbol" w:cs="Symbol"/>
    </w:rPr>
  </w:style>
  <w:style w:type="character" w:customStyle="1" w:styleId="WW8Num15z0">
    <w:name w:val="WW8Num15z0"/>
    <w:rsid w:val="001D12D1"/>
    <w:rPr>
      <w:rFonts w:ascii="Times New Roman" w:hAnsi="Times New Roman" w:cs="Times New Roman"/>
      <w:b/>
      <w:sz w:val="24"/>
    </w:rPr>
  </w:style>
  <w:style w:type="character" w:customStyle="1" w:styleId="WW8Num15z1">
    <w:name w:val="WW8Num15z1"/>
    <w:rsid w:val="001D12D1"/>
    <w:rPr>
      <w:rFonts w:ascii="Courier New" w:hAnsi="Courier New" w:cs="Courier New"/>
    </w:rPr>
  </w:style>
  <w:style w:type="character" w:customStyle="1" w:styleId="WW8Num15z2">
    <w:name w:val="WW8Num15z2"/>
    <w:rsid w:val="001D12D1"/>
    <w:rPr>
      <w:rFonts w:ascii="Wingdings" w:hAnsi="Wingdings" w:cs="Wingdings"/>
    </w:rPr>
  </w:style>
  <w:style w:type="character" w:customStyle="1" w:styleId="WW8Num15z3">
    <w:name w:val="WW8Num15z3"/>
    <w:rsid w:val="001D12D1"/>
    <w:rPr>
      <w:rFonts w:ascii="Symbol" w:hAnsi="Symbol" w:cs="Symbol"/>
    </w:rPr>
  </w:style>
  <w:style w:type="character" w:customStyle="1" w:styleId="WW8Num16z0">
    <w:name w:val="WW8Num16z0"/>
    <w:rsid w:val="001D12D1"/>
    <w:rPr>
      <w:rFonts w:ascii="Times New Roman" w:hAnsi="Times New Roman" w:cs="Times New Roman"/>
    </w:rPr>
  </w:style>
  <w:style w:type="character" w:customStyle="1" w:styleId="WW8Num16z1">
    <w:name w:val="WW8Num16z1"/>
    <w:rsid w:val="001D12D1"/>
    <w:rPr>
      <w:rFonts w:ascii="Courier New" w:hAnsi="Courier New" w:cs="Courier New"/>
    </w:rPr>
  </w:style>
  <w:style w:type="character" w:customStyle="1" w:styleId="WW8Num16z2">
    <w:name w:val="WW8Num16z2"/>
    <w:rsid w:val="001D12D1"/>
    <w:rPr>
      <w:rFonts w:ascii="Wingdings" w:hAnsi="Wingdings" w:cs="Wingdings"/>
    </w:rPr>
  </w:style>
  <w:style w:type="character" w:customStyle="1" w:styleId="WW8Num16z3">
    <w:name w:val="WW8Num16z3"/>
    <w:rsid w:val="001D12D1"/>
    <w:rPr>
      <w:rFonts w:ascii="Symbol" w:hAnsi="Symbol" w:cs="Symbol"/>
    </w:rPr>
  </w:style>
  <w:style w:type="character" w:customStyle="1" w:styleId="WW8Num17z0">
    <w:name w:val="WW8Num17z0"/>
    <w:rsid w:val="001D12D1"/>
    <w:rPr>
      <w:rFonts w:ascii="Times New Roman" w:hAnsi="Times New Roman" w:cs="Times New Roman"/>
    </w:rPr>
  </w:style>
  <w:style w:type="character" w:customStyle="1" w:styleId="WW8Num17z1">
    <w:name w:val="WW8Num17z1"/>
    <w:rsid w:val="001D12D1"/>
    <w:rPr>
      <w:rFonts w:ascii="Courier New" w:hAnsi="Courier New" w:cs="Courier New"/>
    </w:rPr>
  </w:style>
  <w:style w:type="character" w:customStyle="1" w:styleId="WW8Num17z2">
    <w:name w:val="WW8Num17z2"/>
    <w:rsid w:val="001D12D1"/>
    <w:rPr>
      <w:rFonts w:ascii="Wingdings" w:hAnsi="Wingdings" w:cs="Wingdings"/>
    </w:rPr>
  </w:style>
  <w:style w:type="character" w:customStyle="1" w:styleId="WW8Num17z3">
    <w:name w:val="WW8Num17z3"/>
    <w:rsid w:val="001D12D1"/>
    <w:rPr>
      <w:rFonts w:ascii="Symbol" w:hAnsi="Symbol" w:cs="Symbol"/>
    </w:rPr>
  </w:style>
  <w:style w:type="character" w:customStyle="1" w:styleId="WW8Num18z0">
    <w:name w:val="WW8Num18z0"/>
    <w:rsid w:val="001D12D1"/>
    <w:rPr>
      <w:rFonts w:ascii="Times New Roman" w:hAnsi="Times New Roman" w:cs="Times New Roman"/>
    </w:rPr>
  </w:style>
  <w:style w:type="character" w:customStyle="1" w:styleId="WW8Num18z1">
    <w:name w:val="WW8Num18z1"/>
    <w:rsid w:val="001D12D1"/>
    <w:rPr>
      <w:rFonts w:ascii="Courier New" w:hAnsi="Courier New" w:cs="Courier New"/>
    </w:rPr>
  </w:style>
  <w:style w:type="character" w:customStyle="1" w:styleId="WW8Num18z2">
    <w:name w:val="WW8Num18z2"/>
    <w:rsid w:val="001D12D1"/>
    <w:rPr>
      <w:rFonts w:ascii="Wingdings" w:hAnsi="Wingdings" w:cs="Wingdings"/>
    </w:rPr>
  </w:style>
  <w:style w:type="character" w:customStyle="1" w:styleId="WW8Num18z3">
    <w:name w:val="WW8Num18z3"/>
    <w:rsid w:val="001D12D1"/>
    <w:rPr>
      <w:rFonts w:ascii="Symbol" w:hAnsi="Symbol" w:cs="Symbol"/>
    </w:rPr>
  </w:style>
  <w:style w:type="character" w:customStyle="1" w:styleId="WW8Num19z0">
    <w:name w:val="WW8Num19z0"/>
    <w:rsid w:val="001D12D1"/>
    <w:rPr>
      <w:rFonts w:ascii="Times New Roman" w:hAnsi="Times New Roman" w:cs="Times New Roman"/>
      <w:b/>
    </w:rPr>
  </w:style>
  <w:style w:type="character" w:customStyle="1" w:styleId="WW8Num19z1">
    <w:name w:val="WW8Num19z1"/>
    <w:rsid w:val="001D12D1"/>
    <w:rPr>
      <w:rFonts w:cs="Times New Roman"/>
    </w:rPr>
  </w:style>
  <w:style w:type="character" w:customStyle="1" w:styleId="WW8Num20z0">
    <w:name w:val="WW8Num20z0"/>
    <w:rsid w:val="001D12D1"/>
    <w:rPr>
      <w:rFonts w:ascii="Times New Roman" w:hAnsi="Times New Roman" w:cs="Times New Roman"/>
    </w:rPr>
  </w:style>
  <w:style w:type="character" w:customStyle="1" w:styleId="WW8Num20z1">
    <w:name w:val="WW8Num20z1"/>
    <w:rsid w:val="001D12D1"/>
    <w:rPr>
      <w:rFonts w:cs="Times New Roman"/>
    </w:rPr>
  </w:style>
  <w:style w:type="character" w:customStyle="1" w:styleId="WW8Num21z0">
    <w:name w:val="WW8Num21z0"/>
    <w:rsid w:val="001D12D1"/>
    <w:rPr>
      <w:rFonts w:ascii="Times New Roman" w:hAnsi="Times New Roman" w:cs="Times New Roman"/>
      <w:b/>
      <w:sz w:val="24"/>
    </w:rPr>
  </w:style>
  <w:style w:type="character" w:customStyle="1" w:styleId="WW8Num21z1">
    <w:name w:val="WW8Num21z1"/>
    <w:rsid w:val="001D12D1"/>
    <w:rPr>
      <w:rFonts w:cs="Times New Roman"/>
    </w:rPr>
  </w:style>
  <w:style w:type="character" w:customStyle="1" w:styleId="WW8Num22z0">
    <w:name w:val="WW8Num22z0"/>
    <w:rsid w:val="001D12D1"/>
    <w:rPr>
      <w:rFonts w:ascii="Times New Roman" w:hAnsi="Times New Roman" w:cs="Times New Roman"/>
    </w:rPr>
  </w:style>
  <w:style w:type="character" w:customStyle="1" w:styleId="WW8Num22z1">
    <w:name w:val="WW8Num22z1"/>
    <w:rsid w:val="001D12D1"/>
    <w:rPr>
      <w:rFonts w:ascii="Times New Roman" w:hAnsi="Times New Roman" w:cs="Times New Roman"/>
      <w:b/>
      <w:sz w:val="24"/>
    </w:rPr>
  </w:style>
  <w:style w:type="character" w:customStyle="1" w:styleId="WW8Num22z3">
    <w:name w:val="WW8Num22z3"/>
    <w:rsid w:val="001D12D1"/>
    <w:rPr>
      <w:rFonts w:cs="Times New Roman"/>
    </w:rPr>
  </w:style>
  <w:style w:type="character" w:customStyle="1" w:styleId="WW8Num23z0">
    <w:name w:val="WW8Num23z0"/>
    <w:rsid w:val="001D12D1"/>
    <w:rPr>
      <w:rFonts w:ascii="Times New Roman" w:hAnsi="Times New Roman" w:cs="Times New Roman"/>
      <w:b/>
      <w:sz w:val="24"/>
    </w:rPr>
  </w:style>
  <w:style w:type="character" w:customStyle="1" w:styleId="WW8Num23z1">
    <w:name w:val="WW8Num23z1"/>
    <w:rsid w:val="001D12D1"/>
    <w:rPr>
      <w:rFonts w:cs="Times New Roman"/>
    </w:rPr>
  </w:style>
  <w:style w:type="character" w:customStyle="1" w:styleId="WW8Num24z0">
    <w:name w:val="WW8Num24z0"/>
    <w:rsid w:val="001D12D1"/>
    <w:rPr>
      <w:rFonts w:ascii="Times New Roman" w:hAnsi="Times New Roman" w:cs="Times New Roman"/>
    </w:rPr>
  </w:style>
  <w:style w:type="character" w:customStyle="1" w:styleId="WW8Num24z1">
    <w:name w:val="WW8Num24z1"/>
    <w:rsid w:val="001D12D1"/>
    <w:rPr>
      <w:rFonts w:cs="Times New Roman"/>
    </w:rPr>
  </w:style>
  <w:style w:type="character" w:customStyle="1" w:styleId="WW8Num25z0">
    <w:name w:val="WW8Num25z0"/>
    <w:rsid w:val="001D12D1"/>
    <w:rPr>
      <w:rFonts w:ascii="Times New Roman" w:hAnsi="Times New Roman" w:cs="Times New Roman"/>
    </w:rPr>
  </w:style>
  <w:style w:type="character" w:customStyle="1" w:styleId="WW8Num25z1">
    <w:name w:val="WW8Num25z1"/>
    <w:rsid w:val="001D12D1"/>
    <w:rPr>
      <w:rFonts w:cs="Times New Roman"/>
    </w:rPr>
  </w:style>
  <w:style w:type="character" w:customStyle="1" w:styleId="WW8Num26z0">
    <w:name w:val="WW8Num26z0"/>
    <w:rsid w:val="001D12D1"/>
    <w:rPr>
      <w:rFonts w:ascii="Times New Roman" w:hAnsi="Times New Roman" w:cs="Times New Roman"/>
      <w:sz w:val="24"/>
      <w:lang w:val="en-US"/>
    </w:rPr>
  </w:style>
  <w:style w:type="character" w:customStyle="1" w:styleId="WW8Num26z1">
    <w:name w:val="WW8Num26z1"/>
    <w:rsid w:val="001D12D1"/>
    <w:rPr>
      <w:rFonts w:cs="Times New Roman"/>
    </w:rPr>
  </w:style>
  <w:style w:type="character" w:customStyle="1" w:styleId="13">
    <w:name w:val="Основной шрифт абзаца1"/>
    <w:rsid w:val="001D12D1"/>
  </w:style>
  <w:style w:type="character" w:customStyle="1" w:styleId="FootnoteCharacters">
    <w:name w:val="Footnote Characters"/>
    <w:basedOn w:val="13"/>
    <w:rsid w:val="001D12D1"/>
    <w:rPr>
      <w:rFonts w:cs="Times New Roman"/>
      <w:vertAlign w:val="superscript"/>
    </w:rPr>
  </w:style>
  <w:style w:type="character" w:customStyle="1" w:styleId="WW8Num20z3">
    <w:name w:val="WW8Num20z3"/>
    <w:rsid w:val="001D12D1"/>
    <w:rPr>
      <w:rFonts w:cs="Times New Roman"/>
    </w:rPr>
  </w:style>
  <w:style w:type="character" w:customStyle="1" w:styleId="WW8Num7z1">
    <w:name w:val="WW8Num7z1"/>
    <w:rsid w:val="001D12D1"/>
    <w:rPr>
      <w:rFonts w:ascii="Courier New" w:hAnsi="Courier New" w:cs="Courier New"/>
    </w:rPr>
  </w:style>
  <w:style w:type="character" w:customStyle="1" w:styleId="WW8Num7z2">
    <w:name w:val="WW8Num7z2"/>
    <w:rsid w:val="001D12D1"/>
    <w:rPr>
      <w:rFonts w:ascii="Wingdings" w:hAnsi="Wingdings" w:cs="Wingdings"/>
    </w:rPr>
  </w:style>
  <w:style w:type="character" w:customStyle="1" w:styleId="WW8Num8z2">
    <w:name w:val="WW8Num8z2"/>
    <w:rsid w:val="001D12D1"/>
    <w:rPr>
      <w:rFonts w:ascii="Wingdings" w:hAnsi="Wingdings" w:cs="Wingdings"/>
    </w:rPr>
  </w:style>
  <w:style w:type="character" w:customStyle="1" w:styleId="WW8Num8z3">
    <w:name w:val="WW8Num8z3"/>
    <w:rsid w:val="001D12D1"/>
    <w:rPr>
      <w:rFonts w:ascii="Symbol" w:hAnsi="Symbol" w:cs="Symbol"/>
    </w:rPr>
  </w:style>
  <w:style w:type="character" w:customStyle="1" w:styleId="WW8Num9z2">
    <w:name w:val="WW8Num9z2"/>
    <w:rsid w:val="001D12D1"/>
    <w:rPr>
      <w:rFonts w:ascii="Wingdings" w:hAnsi="Wingdings" w:cs="Wingdings"/>
    </w:rPr>
  </w:style>
  <w:style w:type="character" w:customStyle="1" w:styleId="WW8Num9z3">
    <w:name w:val="WW8Num9z3"/>
    <w:rsid w:val="001D12D1"/>
    <w:rPr>
      <w:rFonts w:ascii="Symbol" w:hAnsi="Symbol" w:cs="Symbol"/>
    </w:rPr>
  </w:style>
  <w:style w:type="character" w:customStyle="1" w:styleId="WW8Num10z2">
    <w:name w:val="WW8Num10z2"/>
    <w:rsid w:val="001D12D1"/>
    <w:rPr>
      <w:rFonts w:ascii="Wingdings" w:hAnsi="Wingdings" w:cs="Wingdings"/>
    </w:rPr>
  </w:style>
  <w:style w:type="character" w:customStyle="1" w:styleId="WW8Num10z3">
    <w:name w:val="WW8Num10z3"/>
    <w:rsid w:val="001D12D1"/>
    <w:rPr>
      <w:rFonts w:ascii="Symbol" w:hAnsi="Symbol" w:cs="Symbol"/>
    </w:rPr>
  </w:style>
  <w:style w:type="character" w:customStyle="1" w:styleId="WW8Num27z0">
    <w:name w:val="WW8Num27z0"/>
    <w:rsid w:val="001D12D1"/>
    <w:rPr>
      <w:rFonts w:ascii="Times New Roman" w:hAnsi="Times New Roman" w:cs="Times New Roman"/>
    </w:rPr>
  </w:style>
  <w:style w:type="character" w:customStyle="1" w:styleId="WW8Num27z1">
    <w:name w:val="WW8Num27z1"/>
    <w:rsid w:val="001D12D1"/>
    <w:rPr>
      <w:rFonts w:ascii="Times New Roman" w:hAnsi="Times New Roman" w:cs="Times New Roman"/>
      <w:b/>
      <w:sz w:val="24"/>
    </w:rPr>
  </w:style>
  <w:style w:type="character" w:customStyle="1" w:styleId="WW8Num27z3">
    <w:name w:val="WW8Num27z3"/>
    <w:rsid w:val="001D12D1"/>
    <w:rPr>
      <w:rFonts w:cs="Times New Roman"/>
    </w:rPr>
  </w:style>
  <w:style w:type="character" w:customStyle="1" w:styleId="WW8Num28z0">
    <w:name w:val="WW8Num28z0"/>
    <w:rsid w:val="001D12D1"/>
    <w:rPr>
      <w:rFonts w:ascii="Times New Roman" w:hAnsi="Times New Roman" w:cs="Times New Roman"/>
      <w:b/>
      <w:sz w:val="24"/>
    </w:rPr>
  </w:style>
  <w:style w:type="character" w:customStyle="1" w:styleId="WW8Num28z1">
    <w:name w:val="WW8Num28z1"/>
    <w:rsid w:val="001D12D1"/>
    <w:rPr>
      <w:rFonts w:cs="Times New Roman"/>
    </w:rPr>
  </w:style>
  <w:style w:type="character" w:customStyle="1" w:styleId="WW8Num29z0">
    <w:name w:val="WW8Num29z0"/>
    <w:rsid w:val="001D12D1"/>
    <w:rPr>
      <w:rFonts w:ascii="Times New Roman" w:hAnsi="Times New Roman" w:cs="Times New Roman"/>
    </w:rPr>
  </w:style>
  <w:style w:type="character" w:customStyle="1" w:styleId="WW8Num29z1">
    <w:name w:val="WW8Num29z1"/>
    <w:rsid w:val="001D12D1"/>
    <w:rPr>
      <w:rFonts w:cs="Times New Roman"/>
    </w:rPr>
  </w:style>
  <w:style w:type="character" w:customStyle="1" w:styleId="WW8Num30z0">
    <w:name w:val="WW8Num30z0"/>
    <w:rsid w:val="001D12D1"/>
    <w:rPr>
      <w:rFonts w:ascii="Times New Roman" w:hAnsi="Times New Roman" w:cs="Times New Roman"/>
    </w:rPr>
  </w:style>
  <w:style w:type="character" w:customStyle="1" w:styleId="WW8Num30z1">
    <w:name w:val="WW8Num30z1"/>
    <w:rsid w:val="001D12D1"/>
    <w:rPr>
      <w:rFonts w:cs="Times New Roman"/>
    </w:rPr>
  </w:style>
  <w:style w:type="character" w:customStyle="1" w:styleId="WW8Num31z0">
    <w:name w:val="WW8Num31z0"/>
    <w:rsid w:val="001D12D1"/>
    <w:rPr>
      <w:rFonts w:ascii="Times New Roman" w:hAnsi="Times New Roman" w:cs="Times New Roman"/>
      <w:sz w:val="24"/>
      <w:lang w:val="en-US"/>
    </w:rPr>
  </w:style>
  <w:style w:type="character" w:customStyle="1" w:styleId="WW8Num31z1">
    <w:name w:val="WW8Num31z1"/>
    <w:rsid w:val="001D12D1"/>
    <w:rPr>
      <w:rFonts w:cs="Times New Roman"/>
    </w:rPr>
  </w:style>
  <w:style w:type="character" w:customStyle="1" w:styleId="ListLabel982">
    <w:name w:val="ListLabel 982"/>
    <w:rsid w:val="001D12D1"/>
    <w:rPr>
      <w:rFonts w:ascii="Times New Roman" w:hAnsi="Times New Roman" w:cs="Times New Roman"/>
      <w:color w:val="FF0000"/>
      <w:sz w:val="24"/>
      <w:szCs w:val="24"/>
      <w:highlight w:val="yellow"/>
      <w:u w:val="single"/>
      <w:lang w:val="ru-RU" w:eastAsia="ru-RU" w:bidi="ar-SA"/>
    </w:rPr>
  </w:style>
  <w:style w:type="character" w:customStyle="1" w:styleId="af5">
    <w:name w:val="Символ сноски"/>
    <w:rsid w:val="001D12D1"/>
  </w:style>
  <w:style w:type="character" w:customStyle="1" w:styleId="af6">
    <w:name w:val="Символ концевой сноски"/>
    <w:rsid w:val="001D12D1"/>
    <w:rPr>
      <w:vertAlign w:val="superscript"/>
    </w:rPr>
  </w:style>
  <w:style w:type="character" w:customStyle="1" w:styleId="WW-">
    <w:name w:val="WW-Символ концевой сноски"/>
    <w:rsid w:val="001D12D1"/>
  </w:style>
  <w:style w:type="character" w:styleId="af7">
    <w:name w:val="endnote reference"/>
    <w:rsid w:val="001D12D1"/>
    <w:rPr>
      <w:vertAlign w:val="superscript"/>
    </w:rPr>
  </w:style>
  <w:style w:type="paragraph" w:customStyle="1" w:styleId="14">
    <w:name w:val="Заголовок1"/>
    <w:basedOn w:val="a"/>
    <w:next w:val="a3"/>
    <w:rsid w:val="001D12D1"/>
    <w:pPr>
      <w:keepNext/>
      <w:suppressAutoHyphens/>
      <w:spacing w:before="240" w:after="120"/>
    </w:pPr>
    <w:rPr>
      <w:rFonts w:ascii="Liberation Sans" w:eastAsia="WenQuanYi Micro Hei" w:hAnsi="Liberation Sans" w:cs="Lohit Devanagari"/>
      <w:kern w:val="2"/>
      <w:sz w:val="28"/>
      <w:szCs w:val="28"/>
      <w:lang w:eastAsia="zh-CN" w:bidi="hi-IN"/>
    </w:rPr>
  </w:style>
  <w:style w:type="paragraph" w:styleId="af8">
    <w:name w:val="List"/>
    <w:basedOn w:val="a3"/>
    <w:rsid w:val="001D12D1"/>
    <w:pPr>
      <w:suppressAutoHyphens/>
      <w:spacing w:after="140" w:line="276" w:lineRule="auto"/>
    </w:pPr>
    <w:rPr>
      <w:rFonts w:ascii="Liberation Serif" w:eastAsia="WenQuanYi Micro Hei" w:hAnsi="Liberation Serif" w:cs="Lohit Devanagari"/>
      <w:kern w:val="2"/>
      <w:sz w:val="24"/>
      <w:lang w:eastAsia="zh-CN" w:bidi="hi-IN"/>
    </w:rPr>
  </w:style>
  <w:style w:type="paragraph" w:styleId="af9">
    <w:name w:val="caption"/>
    <w:basedOn w:val="a"/>
    <w:qFormat/>
    <w:rsid w:val="001D12D1"/>
    <w:pPr>
      <w:suppressLineNumbers/>
      <w:suppressAutoHyphens/>
      <w:spacing w:before="120" w:after="120"/>
    </w:pPr>
    <w:rPr>
      <w:rFonts w:ascii="Liberation Serif" w:eastAsia="WenQuanYi Micro Hei" w:hAnsi="Liberation Serif" w:cs="Lohit Devanagari"/>
      <w:i/>
      <w:iCs/>
      <w:kern w:val="2"/>
      <w:sz w:val="24"/>
      <w:szCs w:val="24"/>
      <w:lang w:eastAsia="zh-CN" w:bidi="hi-IN"/>
    </w:rPr>
  </w:style>
  <w:style w:type="paragraph" w:customStyle="1" w:styleId="15">
    <w:name w:val="Указатель1"/>
    <w:basedOn w:val="a"/>
    <w:rsid w:val="001D12D1"/>
    <w:pPr>
      <w:suppressLineNumbers/>
      <w:suppressAutoHyphens/>
    </w:pPr>
    <w:rPr>
      <w:rFonts w:ascii="Liberation Serif" w:eastAsia="WenQuanYi Micro Hei" w:hAnsi="Liberation Serif" w:cs="Lohit Devanagari"/>
      <w:kern w:val="2"/>
      <w:sz w:val="24"/>
      <w:szCs w:val="24"/>
      <w:lang w:eastAsia="zh-CN" w:bidi="hi-IN"/>
    </w:rPr>
  </w:style>
  <w:style w:type="paragraph" w:customStyle="1" w:styleId="cv">
    <w:name w:val="cv"/>
    <w:basedOn w:val="a"/>
    <w:rsid w:val="001D12D1"/>
    <w:pPr>
      <w:suppressAutoHyphens/>
      <w:spacing w:before="100" w:after="100"/>
    </w:pPr>
    <w:rPr>
      <w:rFonts w:ascii="Liberation Serif" w:eastAsia="WenQuanYi Micro Hei" w:hAnsi="Liberation Serif" w:cs="Times New Roman"/>
      <w:kern w:val="2"/>
      <w:sz w:val="24"/>
      <w:szCs w:val="24"/>
      <w:lang w:eastAsia="ru-RU"/>
    </w:rPr>
  </w:style>
  <w:style w:type="paragraph" w:customStyle="1" w:styleId="16">
    <w:name w:val="Название объекта1"/>
    <w:basedOn w:val="a"/>
    <w:rsid w:val="001D12D1"/>
    <w:pPr>
      <w:suppressAutoHyphens/>
      <w:jc w:val="center"/>
    </w:pPr>
    <w:rPr>
      <w:rFonts w:ascii="Liberation Serif" w:eastAsia="WenQuanYi Micro Hei" w:hAnsi="Liberation Serif" w:cs="Times New Roman"/>
      <w:b/>
      <w:iCs/>
      <w:kern w:val="2"/>
      <w:sz w:val="24"/>
      <w:szCs w:val="28"/>
      <w:lang w:eastAsia="ru-RU"/>
    </w:rPr>
  </w:style>
  <w:style w:type="paragraph" w:customStyle="1" w:styleId="17">
    <w:name w:val="Без интервала1"/>
    <w:rsid w:val="001D12D1"/>
    <w:pPr>
      <w:suppressAutoHyphens/>
      <w:ind w:right="0"/>
      <w:jc w:val="left"/>
    </w:pPr>
    <w:rPr>
      <w:rFonts w:eastAsia="Courier New" w:cs="Times New Roman"/>
      <w:kern w:val="2"/>
      <w:sz w:val="22"/>
      <w:lang w:eastAsia="ru-RU"/>
    </w:rPr>
  </w:style>
  <w:style w:type="paragraph" w:customStyle="1" w:styleId="afa">
    <w:name w:val="Содержимое таблицы"/>
    <w:basedOn w:val="a"/>
    <w:rsid w:val="001D12D1"/>
    <w:pPr>
      <w:suppressLineNumbers/>
      <w:suppressAutoHyphens/>
    </w:pPr>
    <w:rPr>
      <w:rFonts w:ascii="Liberation Serif" w:eastAsia="WenQuanYi Micro Hei" w:hAnsi="Liberation Serif" w:cs="Lohit Devanagari"/>
      <w:kern w:val="2"/>
      <w:sz w:val="24"/>
      <w:szCs w:val="24"/>
      <w:lang w:eastAsia="zh-CN" w:bidi="hi-IN"/>
    </w:rPr>
  </w:style>
  <w:style w:type="paragraph" w:customStyle="1" w:styleId="afb">
    <w:name w:val="Заголовок таблицы"/>
    <w:basedOn w:val="afa"/>
    <w:rsid w:val="001D12D1"/>
    <w:pPr>
      <w:jc w:val="center"/>
    </w:pPr>
    <w:rPr>
      <w:b/>
      <w:bCs/>
    </w:rPr>
  </w:style>
  <w:style w:type="paragraph" w:styleId="afc">
    <w:name w:val="footer"/>
    <w:basedOn w:val="a"/>
    <w:link w:val="afd"/>
    <w:rsid w:val="001D12D1"/>
    <w:pPr>
      <w:suppressLineNumbers/>
      <w:tabs>
        <w:tab w:val="center" w:pos="4819"/>
        <w:tab w:val="right" w:pos="9638"/>
      </w:tabs>
      <w:suppressAutoHyphens/>
    </w:pPr>
    <w:rPr>
      <w:rFonts w:ascii="Liberation Serif" w:eastAsia="WenQuanYi Micro Hei" w:hAnsi="Liberation Serif" w:cs="Lohit Devanagari"/>
      <w:kern w:val="2"/>
      <w:sz w:val="24"/>
      <w:szCs w:val="24"/>
      <w:lang w:eastAsia="zh-CN" w:bidi="hi-IN"/>
    </w:rPr>
  </w:style>
  <w:style w:type="character" w:customStyle="1" w:styleId="afd">
    <w:name w:val="Нижний колонтитул Знак"/>
    <w:basedOn w:val="a0"/>
    <w:link w:val="afc"/>
    <w:rsid w:val="001D12D1"/>
    <w:rPr>
      <w:rFonts w:ascii="Liberation Serif" w:eastAsia="WenQuanYi Micro Hei" w:hAnsi="Liberation Serif" w:cs="Lohit Devanagari"/>
      <w:kern w:val="2"/>
      <w:szCs w:val="24"/>
      <w:lang w:eastAsia="zh-CN" w:bidi="hi-IN"/>
    </w:rPr>
  </w:style>
  <w:style w:type="character" w:customStyle="1" w:styleId="unnamed1">
    <w:name w:val="unnamed1"/>
    <w:basedOn w:val="a0"/>
    <w:rsid w:val="001D12D1"/>
  </w:style>
  <w:style w:type="paragraph" w:customStyle="1" w:styleId="Default">
    <w:name w:val="Default"/>
    <w:rsid w:val="001D12D1"/>
    <w:pPr>
      <w:autoSpaceDE w:val="0"/>
      <w:autoSpaceDN w:val="0"/>
      <w:adjustRightInd w:val="0"/>
      <w:ind w:right="0"/>
      <w:jc w:val="left"/>
    </w:pPr>
    <w:rPr>
      <w:rFonts w:eastAsia="Times New Roman" w:cs="Times New Roman"/>
      <w:color w:val="000000"/>
      <w:szCs w:val="24"/>
    </w:rPr>
  </w:style>
  <w:style w:type="paragraph" w:styleId="22">
    <w:name w:val="List 2"/>
    <w:basedOn w:val="a"/>
    <w:uiPriority w:val="99"/>
    <w:semiHidden/>
    <w:unhideWhenUsed/>
    <w:rsid w:val="00452B92"/>
    <w:pPr>
      <w:ind w:left="566" w:hanging="283"/>
      <w:contextualSpacing/>
    </w:pPr>
  </w:style>
  <w:style w:type="paragraph" w:customStyle="1" w:styleId="23">
    <w:name w:val="Без интервала2"/>
    <w:basedOn w:val="a"/>
    <w:link w:val="NoSpacingChar"/>
    <w:rsid w:val="00452B92"/>
    <w:rPr>
      <w:rFonts w:ascii="Cambria" w:eastAsia="Times New Roman" w:hAnsi="Cambria" w:cs="Times New Roman"/>
      <w:szCs w:val="20"/>
      <w:lang w:val="en-US"/>
    </w:rPr>
  </w:style>
  <w:style w:type="character" w:customStyle="1" w:styleId="NoSpacingChar">
    <w:name w:val="No Spacing Char"/>
    <w:link w:val="23"/>
    <w:locked/>
    <w:rsid w:val="00452B92"/>
    <w:rPr>
      <w:rFonts w:ascii="Cambria" w:eastAsia="Times New Roman" w:hAnsi="Cambria" w:cs="Times New Roman"/>
      <w:sz w:val="22"/>
      <w:szCs w:val="20"/>
      <w:lang w:val="en-US"/>
    </w:rPr>
  </w:style>
  <w:style w:type="paragraph" w:customStyle="1" w:styleId="24">
    <w:name w:val="Обычный2"/>
    <w:rsid w:val="00452B92"/>
    <w:pPr>
      <w:widowControl w:val="0"/>
      <w:snapToGrid w:val="0"/>
      <w:ind w:right="0"/>
    </w:pPr>
    <w:rPr>
      <w:rFonts w:eastAsia="Times New Roman" w:cs="Times New Roman"/>
      <w:sz w:val="28"/>
      <w:szCs w:val="20"/>
      <w:lang w:eastAsia="ru-RU"/>
    </w:rPr>
  </w:style>
  <w:style w:type="paragraph" w:customStyle="1" w:styleId="18">
    <w:name w:val="Обычный1"/>
    <w:rsid w:val="000517C1"/>
    <w:pPr>
      <w:widowControl w:val="0"/>
      <w:ind w:right="0"/>
    </w:pPr>
    <w:rPr>
      <w:rFonts w:eastAsia="Times New Roman" w:cs="Times New Roman"/>
      <w:sz w:val="28"/>
      <w:szCs w:val="20"/>
      <w:lang w:eastAsia="ru-RU"/>
    </w:rPr>
  </w:style>
  <w:style w:type="character" w:customStyle="1" w:styleId="ad">
    <w:name w:val="Без интервала Знак"/>
    <w:link w:val="ac"/>
    <w:rsid w:val="000517C1"/>
    <w:rPr>
      <w:rFonts w:eastAsia="Times New Roman" w:cs="Times New Roman"/>
      <w:sz w:val="22"/>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5BC7D92-2F4A-49ED-9E81-C98241AE22B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1260</TotalTime>
  <Pages>27</Pages>
  <Words>6785</Words>
  <Characters>38677</Characters>
  <Application>Microsoft Office Word</Application>
  <DocSecurity>0</DocSecurity>
  <Lines>322</Lines>
  <Paragraphs>90</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45372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123</dc:creator>
  <cp:lastModifiedBy>Admin</cp:lastModifiedBy>
  <cp:revision>20</cp:revision>
  <cp:lastPrinted>2023-07-07T16:31:00Z</cp:lastPrinted>
  <dcterms:created xsi:type="dcterms:W3CDTF">2023-06-28T12:35:00Z</dcterms:created>
  <dcterms:modified xsi:type="dcterms:W3CDTF">2023-07-10T13:02:00Z</dcterms:modified>
</cp:coreProperties>
</file>