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10E9" w:rsidRPr="00D5613B" w:rsidRDefault="00FB10E9" w:rsidP="00FB10E9">
      <w:pPr>
        <w:shd w:val="clear" w:color="auto" w:fill="FFFFFF"/>
        <w:tabs>
          <w:tab w:val="left" w:pos="1810"/>
        </w:tabs>
        <w:spacing w:line="274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613B">
        <w:rPr>
          <w:rFonts w:ascii="Times New Roman" w:hAnsi="Times New Roman" w:cs="Times New Roman"/>
          <w:b/>
          <w:sz w:val="28"/>
          <w:szCs w:val="28"/>
        </w:rPr>
        <w:t>Г</w:t>
      </w:r>
      <w:r w:rsidR="00F03005" w:rsidRPr="00D5613B">
        <w:rPr>
          <w:rFonts w:ascii="Times New Roman" w:hAnsi="Times New Roman" w:cs="Times New Roman"/>
          <w:b/>
          <w:sz w:val="28"/>
          <w:szCs w:val="28"/>
        </w:rPr>
        <w:t>П</w:t>
      </w:r>
      <w:r w:rsidRPr="00D5613B">
        <w:rPr>
          <w:rFonts w:ascii="Times New Roman" w:hAnsi="Times New Roman" w:cs="Times New Roman"/>
          <w:b/>
          <w:sz w:val="28"/>
          <w:szCs w:val="28"/>
        </w:rPr>
        <w:t>ОУ ТО</w:t>
      </w:r>
    </w:p>
    <w:p w:rsidR="00FB10E9" w:rsidRPr="00D5613B" w:rsidRDefault="00FB10E9" w:rsidP="00FB10E9">
      <w:pPr>
        <w:shd w:val="clear" w:color="auto" w:fill="FFFFFF"/>
        <w:tabs>
          <w:tab w:val="left" w:pos="1810"/>
        </w:tabs>
        <w:spacing w:line="274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D5613B">
        <w:rPr>
          <w:rFonts w:ascii="Times New Roman" w:hAnsi="Times New Roman" w:cs="Times New Roman"/>
          <w:b/>
          <w:sz w:val="28"/>
          <w:szCs w:val="28"/>
        </w:rPr>
        <w:t>«Тульский государственный технологический колледж</w:t>
      </w:r>
      <w:r w:rsidRPr="00D5613B">
        <w:rPr>
          <w:rFonts w:ascii="Times New Roman" w:hAnsi="Times New Roman" w:cs="Times New Roman"/>
          <w:sz w:val="28"/>
          <w:szCs w:val="28"/>
        </w:rPr>
        <w:t>»</w:t>
      </w:r>
    </w:p>
    <w:p w:rsidR="00FB10E9" w:rsidRPr="00D5613B" w:rsidRDefault="00FB10E9" w:rsidP="00FB10E9">
      <w:pPr>
        <w:shd w:val="clear" w:color="auto" w:fill="FFFFFF"/>
        <w:tabs>
          <w:tab w:val="left" w:pos="1810"/>
        </w:tabs>
        <w:spacing w:line="274" w:lineRule="exact"/>
        <w:ind w:left="1090"/>
        <w:jc w:val="center"/>
        <w:rPr>
          <w:rFonts w:ascii="Times New Roman" w:hAnsi="Times New Roman" w:cs="Times New Roman"/>
          <w:sz w:val="28"/>
          <w:szCs w:val="28"/>
        </w:rPr>
      </w:pPr>
    </w:p>
    <w:p w:rsidR="00FB10E9" w:rsidRPr="00D5613B" w:rsidRDefault="00FB10E9" w:rsidP="00FB10E9">
      <w:pPr>
        <w:shd w:val="clear" w:color="auto" w:fill="FFFFFF"/>
        <w:tabs>
          <w:tab w:val="left" w:pos="1810"/>
        </w:tabs>
        <w:spacing w:line="274" w:lineRule="exact"/>
        <w:ind w:left="1090"/>
        <w:jc w:val="center"/>
        <w:rPr>
          <w:rFonts w:ascii="Times New Roman" w:hAnsi="Times New Roman" w:cs="Times New Roman"/>
          <w:sz w:val="28"/>
          <w:szCs w:val="28"/>
        </w:rPr>
      </w:pPr>
    </w:p>
    <w:p w:rsidR="00FB10E9" w:rsidRPr="00D5613B" w:rsidRDefault="00FB10E9" w:rsidP="00FB10E9">
      <w:pPr>
        <w:shd w:val="clear" w:color="auto" w:fill="FFFFFF"/>
        <w:tabs>
          <w:tab w:val="left" w:pos="1810"/>
        </w:tabs>
        <w:spacing w:line="274" w:lineRule="exact"/>
        <w:ind w:left="1090"/>
        <w:jc w:val="center"/>
        <w:rPr>
          <w:rFonts w:ascii="Times New Roman" w:hAnsi="Times New Roman" w:cs="Times New Roman"/>
          <w:sz w:val="28"/>
          <w:szCs w:val="28"/>
        </w:rPr>
      </w:pPr>
    </w:p>
    <w:p w:rsidR="00FB10E9" w:rsidRPr="00D5613B" w:rsidRDefault="00FB10E9" w:rsidP="00FB10E9">
      <w:pPr>
        <w:shd w:val="clear" w:color="auto" w:fill="FFFFFF"/>
        <w:tabs>
          <w:tab w:val="left" w:pos="1810"/>
        </w:tabs>
        <w:spacing w:line="274" w:lineRule="exact"/>
        <w:ind w:left="1090"/>
        <w:jc w:val="both"/>
        <w:rPr>
          <w:rFonts w:ascii="Times New Roman" w:hAnsi="Times New Roman" w:cs="Times New Roman"/>
          <w:sz w:val="28"/>
          <w:szCs w:val="28"/>
        </w:rPr>
      </w:pPr>
    </w:p>
    <w:p w:rsidR="00FB10E9" w:rsidRPr="00D5613B" w:rsidRDefault="00FB10E9" w:rsidP="00FB10E9">
      <w:pPr>
        <w:shd w:val="clear" w:color="auto" w:fill="FFFFFF"/>
        <w:tabs>
          <w:tab w:val="left" w:pos="1810"/>
        </w:tabs>
        <w:spacing w:line="274" w:lineRule="exact"/>
        <w:ind w:left="1090"/>
        <w:jc w:val="center"/>
        <w:rPr>
          <w:rFonts w:ascii="Times New Roman" w:hAnsi="Times New Roman" w:cs="Times New Roman"/>
          <w:sz w:val="28"/>
          <w:szCs w:val="28"/>
        </w:rPr>
      </w:pPr>
    </w:p>
    <w:p w:rsidR="00FB10E9" w:rsidRPr="00D5613B" w:rsidRDefault="00FB10E9" w:rsidP="00FB10E9">
      <w:pPr>
        <w:shd w:val="clear" w:color="auto" w:fill="FFFFFF"/>
        <w:tabs>
          <w:tab w:val="left" w:pos="1810"/>
        </w:tabs>
        <w:spacing w:line="274" w:lineRule="exact"/>
        <w:ind w:left="1090"/>
        <w:jc w:val="center"/>
        <w:rPr>
          <w:rFonts w:ascii="Times New Roman" w:hAnsi="Times New Roman" w:cs="Times New Roman"/>
          <w:sz w:val="28"/>
          <w:szCs w:val="28"/>
        </w:rPr>
      </w:pPr>
    </w:p>
    <w:p w:rsidR="00FB10E9" w:rsidRPr="00D5613B" w:rsidRDefault="00FB10E9" w:rsidP="00FB10E9">
      <w:pPr>
        <w:shd w:val="clear" w:color="auto" w:fill="FFFFFF"/>
        <w:tabs>
          <w:tab w:val="left" w:pos="1810"/>
        </w:tabs>
        <w:spacing w:line="274" w:lineRule="exact"/>
        <w:ind w:left="1090"/>
        <w:jc w:val="center"/>
        <w:rPr>
          <w:rFonts w:ascii="Times New Roman" w:hAnsi="Times New Roman" w:cs="Times New Roman"/>
          <w:sz w:val="28"/>
          <w:szCs w:val="28"/>
        </w:rPr>
      </w:pPr>
    </w:p>
    <w:p w:rsidR="00FB10E9" w:rsidRPr="00D5613B" w:rsidRDefault="00FB10E9" w:rsidP="00FB10E9">
      <w:pPr>
        <w:shd w:val="clear" w:color="auto" w:fill="FFFFFF"/>
        <w:tabs>
          <w:tab w:val="left" w:pos="1810"/>
        </w:tabs>
        <w:spacing w:line="274" w:lineRule="exact"/>
        <w:ind w:left="1090"/>
        <w:jc w:val="center"/>
        <w:rPr>
          <w:rFonts w:ascii="Times New Roman" w:hAnsi="Times New Roman" w:cs="Times New Roman"/>
          <w:sz w:val="28"/>
          <w:szCs w:val="28"/>
        </w:rPr>
      </w:pPr>
    </w:p>
    <w:p w:rsidR="00FB10E9" w:rsidRPr="00D5613B" w:rsidRDefault="00FB10E9" w:rsidP="00FB10E9">
      <w:pPr>
        <w:shd w:val="clear" w:color="auto" w:fill="FFFFFF"/>
        <w:tabs>
          <w:tab w:val="left" w:pos="1810"/>
        </w:tabs>
        <w:spacing w:line="274" w:lineRule="exact"/>
        <w:ind w:left="109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10E9" w:rsidRPr="00D5613B" w:rsidRDefault="00FB10E9" w:rsidP="00D5613B">
      <w:pPr>
        <w:shd w:val="clear" w:color="auto" w:fill="FFFFFF"/>
        <w:tabs>
          <w:tab w:val="left" w:pos="1810"/>
        </w:tabs>
        <w:spacing w:line="274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613B">
        <w:rPr>
          <w:rFonts w:ascii="Times New Roman" w:hAnsi="Times New Roman" w:cs="Times New Roman"/>
          <w:b/>
          <w:sz w:val="28"/>
          <w:szCs w:val="28"/>
        </w:rPr>
        <w:t>КОНСПЕКТ УРОКА</w:t>
      </w:r>
    </w:p>
    <w:p w:rsidR="00FB10E9" w:rsidRPr="00D5613B" w:rsidRDefault="00FB10E9" w:rsidP="00D5613B">
      <w:pPr>
        <w:shd w:val="clear" w:color="auto" w:fill="FFFFFF"/>
        <w:tabs>
          <w:tab w:val="left" w:pos="1810"/>
        </w:tabs>
        <w:spacing w:line="274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613B">
        <w:rPr>
          <w:rFonts w:ascii="Times New Roman" w:hAnsi="Times New Roman" w:cs="Times New Roman"/>
          <w:b/>
          <w:sz w:val="28"/>
          <w:szCs w:val="28"/>
        </w:rPr>
        <w:t>ТЕМА «</w:t>
      </w:r>
      <w:r w:rsidR="00D5613B" w:rsidRPr="00D5613B">
        <w:rPr>
          <w:rFonts w:ascii="Times New Roman" w:hAnsi="Times New Roman" w:cs="Times New Roman"/>
          <w:b/>
          <w:sz w:val="28"/>
          <w:szCs w:val="28"/>
        </w:rPr>
        <w:t>Создание проводной и защищенной беспроводной сети</w:t>
      </w:r>
      <w:r w:rsidRPr="00D5613B">
        <w:rPr>
          <w:rFonts w:ascii="Times New Roman" w:hAnsi="Times New Roman" w:cs="Times New Roman"/>
          <w:b/>
          <w:sz w:val="28"/>
          <w:szCs w:val="28"/>
        </w:rPr>
        <w:t>»</w:t>
      </w:r>
    </w:p>
    <w:p w:rsidR="00FB10E9" w:rsidRPr="00D5613B" w:rsidRDefault="00FB10E9" w:rsidP="00FB10E9">
      <w:pPr>
        <w:shd w:val="clear" w:color="auto" w:fill="FFFFFF"/>
        <w:tabs>
          <w:tab w:val="left" w:pos="1810"/>
        </w:tabs>
        <w:spacing w:line="274" w:lineRule="exact"/>
        <w:ind w:left="109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10E9" w:rsidRPr="00D5613B" w:rsidRDefault="00FB10E9" w:rsidP="00FB10E9">
      <w:pPr>
        <w:shd w:val="clear" w:color="auto" w:fill="FFFFFF"/>
        <w:tabs>
          <w:tab w:val="left" w:pos="1810"/>
        </w:tabs>
        <w:spacing w:line="274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10E9" w:rsidRPr="00D5613B" w:rsidRDefault="00FB10E9" w:rsidP="00FB10E9">
      <w:pPr>
        <w:shd w:val="clear" w:color="auto" w:fill="FFFFFF"/>
        <w:tabs>
          <w:tab w:val="left" w:pos="1810"/>
        </w:tabs>
        <w:spacing w:line="274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FB10E9" w:rsidRPr="00D5613B" w:rsidRDefault="00FB10E9" w:rsidP="00FB10E9">
      <w:pPr>
        <w:shd w:val="clear" w:color="auto" w:fill="FFFFFF"/>
        <w:tabs>
          <w:tab w:val="left" w:pos="1810"/>
        </w:tabs>
        <w:spacing w:line="274" w:lineRule="exact"/>
        <w:jc w:val="center"/>
        <w:rPr>
          <w:rFonts w:ascii="Times New Roman" w:hAnsi="Times New Roman" w:cs="Times New Roman"/>
          <w:b/>
          <w:bCs/>
          <w:color w:val="212121"/>
          <w:spacing w:val="-2"/>
          <w:sz w:val="28"/>
          <w:szCs w:val="28"/>
        </w:rPr>
      </w:pPr>
    </w:p>
    <w:p w:rsidR="00FB10E9" w:rsidRPr="00D5613B" w:rsidRDefault="00FB10E9" w:rsidP="00FB10E9">
      <w:pPr>
        <w:shd w:val="clear" w:color="auto" w:fill="FFFFFF"/>
        <w:tabs>
          <w:tab w:val="left" w:pos="1810"/>
        </w:tabs>
        <w:spacing w:line="274" w:lineRule="exact"/>
        <w:jc w:val="center"/>
        <w:rPr>
          <w:rFonts w:ascii="Times New Roman" w:hAnsi="Times New Roman" w:cs="Times New Roman"/>
          <w:b/>
          <w:bCs/>
          <w:color w:val="212121"/>
          <w:spacing w:val="-2"/>
          <w:sz w:val="28"/>
          <w:szCs w:val="28"/>
        </w:rPr>
      </w:pPr>
    </w:p>
    <w:p w:rsidR="00FB10E9" w:rsidRPr="00D5613B" w:rsidRDefault="00FB10E9" w:rsidP="00FB10E9">
      <w:pPr>
        <w:shd w:val="clear" w:color="auto" w:fill="FFFFFF"/>
        <w:tabs>
          <w:tab w:val="left" w:pos="1810"/>
        </w:tabs>
        <w:spacing w:line="274" w:lineRule="exact"/>
        <w:jc w:val="center"/>
        <w:rPr>
          <w:rFonts w:ascii="Times New Roman" w:hAnsi="Times New Roman" w:cs="Times New Roman"/>
          <w:b/>
          <w:bCs/>
          <w:color w:val="212121"/>
          <w:spacing w:val="-2"/>
          <w:sz w:val="28"/>
          <w:szCs w:val="28"/>
        </w:rPr>
      </w:pPr>
    </w:p>
    <w:p w:rsidR="00FB10E9" w:rsidRPr="00D5613B" w:rsidRDefault="00FB10E9" w:rsidP="00FB10E9">
      <w:pPr>
        <w:shd w:val="clear" w:color="auto" w:fill="FFFFFF"/>
        <w:tabs>
          <w:tab w:val="left" w:pos="1810"/>
        </w:tabs>
        <w:spacing w:line="274" w:lineRule="exact"/>
        <w:jc w:val="center"/>
        <w:rPr>
          <w:rFonts w:ascii="Times New Roman" w:hAnsi="Times New Roman" w:cs="Times New Roman"/>
          <w:b/>
          <w:bCs/>
          <w:color w:val="212121"/>
          <w:spacing w:val="-2"/>
          <w:sz w:val="28"/>
          <w:szCs w:val="28"/>
        </w:rPr>
      </w:pPr>
    </w:p>
    <w:p w:rsidR="00FB10E9" w:rsidRPr="00D5613B" w:rsidRDefault="00FB10E9" w:rsidP="00FB10E9">
      <w:pPr>
        <w:shd w:val="clear" w:color="auto" w:fill="FFFFFF"/>
        <w:tabs>
          <w:tab w:val="left" w:pos="1810"/>
        </w:tabs>
        <w:spacing w:line="274" w:lineRule="exact"/>
        <w:jc w:val="center"/>
        <w:rPr>
          <w:rFonts w:ascii="Times New Roman" w:hAnsi="Times New Roman" w:cs="Times New Roman"/>
          <w:b/>
          <w:bCs/>
          <w:color w:val="212121"/>
          <w:spacing w:val="-2"/>
          <w:sz w:val="28"/>
          <w:szCs w:val="28"/>
        </w:rPr>
      </w:pPr>
    </w:p>
    <w:p w:rsidR="00FB10E9" w:rsidRPr="00D5613B" w:rsidRDefault="00C72DE5" w:rsidP="00FB10E9">
      <w:pPr>
        <w:shd w:val="clear" w:color="auto" w:fill="FFFFFF"/>
        <w:tabs>
          <w:tab w:val="left" w:pos="1810"/>
        </w:tabs>
        <w:spacing w:line="274" w:lineRule="exact"/>
        <w:jc w:val="center"/>
        <w:rPr>
          <w:rFonts w:ascii="Times New Roman" w:hAnsi="Times New Roman" w:cs="Times New Roman"/>
          <w:b/>
          <w:bCs/>
          <w:color w:val="212121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12121"/>
          <w:spacing w:val="-2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212121"/>
          <w:spacing w:val="-2"/>
          <w:sz w:val="28"/>
          <w:szCs w:val="28"/>
        </w:rPr>
        <w:tab/>
        <w:t xml:space="preserve">        </w:t>
      </w:r>
      <w:bookmarkStart w:id="0" w:name="_GoBack"/>
      <w:bookmarkEnd w:id="0"/>
      <w:r>
        <w:rPr>
          <w:rFonts w:ascii="Times New Roman" w:hAnsi="Times New Roman" w:cs="Times New Roman"/>
          <w:b/>
          <w:bCs/>
          <w:color w:val="212121"/>
          <w:spacing w:val="-2"/>
          <w:sz w:val="28"/>
          <w:szCs w:val="28"/>
        </w:rPr>
        <w:t>Преподаватель</w:t>
      </w:r>
    </w:p>
    <w:p w:rsidR="00FB10E9" w:rsidRPr="00D5613B" w:rsidRDefault="008A0078" w:rsidP="008A0078">
      <w:pPr>
        <w:shd w:val="clear" w:color="auto" w:fill="FFFFFF"/>
        <w:tabs>
          <w:tab w:val="left" w:pos="1810"/>
        </w:tabs>
        <w:spacing w:line="274" w:lineRule="exact"/>
        <w:jc w:val="right"/>
        <w:rPr>
          <w:rFonts w:ascii="Times New Roman" w:hAnsi="Times New Roman" w:cs="Times New Roman"/>
          <w:b/>
          <w:bCs/>
          <w:color w:val="212121"/>
          <w:spacing w:val="-2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color w:val="212121"/>
          <w:spacing w:val="-2"/>
          <w:sz w:val="28"/>
          <w:szCs w:val="28"/>
        </w:rPr>
        <w:t>Морарь</w:t>
      </w:r>
      <w:proofErr w:type="spellEnd"/>
      <w:r>
        <w:rPr>
          <w:rFonts w:ascii="Times New Roman" w:hAnsi="Times New Roman" w:cs="Times New Roman"/>
          <w:b/>
          <w:bCs/>
          <w:color w:val="212121"/>
          <w:spacing w:val="-2"/>
          <w:sz w:val="28"/>
          <w:szCs w:val="28"/>
        </w:rPr>
        <w:t xml:space="preserve"> Александр Валентинович</w:t>
      </w:r>
    </w:p>
    <w:p w:rsidR="00FB10E9" w:rsidRPr="00D5613B" w:rsidRDefault="00FB10E9" w:rsidP="00FB10E9">
      <w:pPr>
        <w:shd w:val="clear" w:color="auto" w:fill="FFFFFF"/>
        <w:tabs>
          <w:tab w:val="left" w:pos="1810"/>
        </w:tabs>
        <w:spacing w:line="274" w:lineRule="exact"/>
        <w:jc w:val="center"/>
        <w:rPr>
          <w:rFonts w:ascii="Times New Roman" w:hAnsi="Times New Roman" w:cs="Times New Roman"/>
          <w:b/>
          <w:bCs/>
          <w:color w:val="212121"/>
          <w:spacing w:val="-2"/>
          <w:sz w:val="28"/>
          <w:szCs w:val="28"/>
        </w:rPr>
      </w:pPr>
    </w:p>
    <w:p w:rsidR="00FB10E9" w:rsidRPr="00D5613B" w:rsidRDefault="00FB10E9" w:rsidP="00FB10E9">
      <w:pPr>
        <w:shd w:val="clear" w:color="auto" w:fill="FFFFFF"/>
        <w:tabs>
          <w:tab w:val="left" w:pos="1810"/>
        </w:tabs>
        <w:spacing w:line="274" w:lineRule="exact"/>
        <w:jc w:val="center"/>
        <w:rPr>
          <w:rFonts w:ascii="Times New Roman" w:hAnsi="Times New Roman" w:cs="Times New Roman"/>
          <w:b/>
          <w:bCs/>
          <w:color w:val="212121"/>
          <w:spacing w:val="-2"/>
          <w:sz w:val="28"/>
          <w:szCs w:val="28"/>
        </w:rPr>
      </w:pPr>
    </w:p>
    <w:p w:rsidR="00FB10E9" w:rsidRPr="00D5613B" w:rsidRDefault="00FB10E9" w:rsidP="00FB10E9">
      <w:pPr>
        <w:shd w:val="clear" w:color="auto" w:fill="FFFFFF"/>
        <w:tabs>
          <w:tab w:val="left" w:pos="1810"/>
        </w:tabs>
        <w:spacing w:line="274" w:lineRule="exact"/>
        <w:jc w:val="both"/>
        <w:rPr>
          <w:rFonts w:ascii="Times New Roman" w:hAnsi="Times New Roman" w:cs="Times New Roman"/>
          <w:b/>
          <w:bCs/>
          <w:color w:val="212121"/>
          <w:spacing w:val="-2"/>
          <w:sz w:val="28"/>
          <w:szCs w:val="28"/>
        </w:rPr>
      </w:pPr>
    </w:p>
    <w:p w:rsidR="00FB10E9" w:rsidRPr="00D5613B" w:rsidRDefault="00FB10E9" w:rsidP="00FB10E9">
      <w:pPr>
        <w:shd w:val="clear" w:color="auto" w:fill="FFFFFF"/>
        <w:tabs>
          <w:tab w:val="left" w:pos="1810"/>
        </w:tabs>
        <w:spacing w:line="274" w:lineRule="exact"/>
        <w:jc w:val="both"/>
        <w:rPr>
          <w:rFonts w:ascii="Times New Roman" w:hAnsi="Times New Roman" w:cs="Times New Roman"/>
          <w:b/>
          <w:bCs/>
          <w:color w:val="212121"/>
          <w:spacing w:val="-2"/>
          <w:sz w:val="28"/>
          <w:szCs w:val="28"/>
        </w:rPr>
      </w:pPr>
    </w:p>
    <w:p w:rsidR="00FB10E9" w:rsidRPr="00D5613B" w:rsidRDefault="00FB10E9" w:rsidP="00FB10E9">
      <w:pPr>
        <w:shd w:val="clear" w:color="auto" w:fill="FFFFFF"/>
        <w:tabs>
          <w:tab w:val="left" w:pos="1810"/>
        </w:tabs>
        <w:spacing w:line="274" w:lineRule="exact"/>
        <w:jc w:val="both"/>
        <w:rPr>
          <w:rFonts w:ascii="Times New Roman" w:hAnsi="Times New Roman" w:cs="Times New Roman"/>
          <w:b/>
          <w:bCs/>
          <w:color w:val="212121"/>
          <w:spacing w:val="-2"/>
          <w:sz w:val="28"/>
          <w:szCs w:val="28"/>
        </w:rPr>
      </w:pPr>
    </w:p>
    <w:p w:rsidR="00FB10E9" w:rsidRPr="00D5613B" w:rsidRDefault="00FB10E9" w:rsidP="00FB10E9">
      <w:pPr>
        <w:shd w:val="clear" w:color="auto" w:fill="FFFFFF"/>
        <w:tabs>
          <w:tab w:val="left" w:pos="1810"/>
        </w:tabs>
        <w:spacing w:line="274" w:lineRule="exact"/>
        <w:jc w:val="both"/>
        <w:rPr>
          <w:rFonts w:ascii="Times New Roman" w:hAnsi="Times New Roman" w:cs="Times New Roman"/>
          <w:b/>
          <w:bCs/>
          <w:color w:val="212121"/>
          <w:spacing w:val="-2"/>
          <w:sz w:val="28"/>
          <w:szCs w:val="28"/>
        </w:rPr>
      </w:pPr>
    </w:p>
    <w:p w:rsidR="00FB10E9" w:rsidRPr="00D5613B" w:rsidRDefault="00D5613B" w:rsidP="00D5613B">
      <w:pPr>
        <w:shd w:val="clear" w:color="auto" w:fill="FFFFFF"/>
        <w:tabs>
          <w:tab w:val="left" w:pos="1810"/>
        </w:tabs>
        <w:spacing w:line="274" w:lineRule="exact"/>
        <w:jc w:val="center"/>
        <w:rPr>
          <w:rFonts w:ascii="Times New Roman" w:hAnsi="Times New Roman" w:cs="Times New Roman"/>
          <w:b/>
          <w:bCs/>
          <w:color w:val="212121"/>
          <w:spacing w:val="-2"/>
          <w:sz w:val="28"/>
          <w:szCs w:val="28"/>
        </w:rPr>
      </w:pPr>
      <w:proofErr w:type="spellStart"/>
      <w:r w:rsidRPr="00D5613B">
        <w:rPr>
          <w:rFonts w:ascii="Times New Roman" w:hAnsi="Times New Roman" w:cs="Times New Roman"/>
          <w:b/>
          <w:bCs/>
          <w:color w:val="212121"/>
          <w:spacing w:val="-2"/>
          <w:sz w:val="28"/>
          <w:szCs w:val="28"/>
        </w:rPr>
        <w:t>г.Тула</w:t>
      </w:r>
      <w:proofErr w:type="spellEnd"/>
    </w:p>
    <w:p w:rsidR="00D5613B" w:rsidRPr="00D5613B" w:rsidRDefault="00D5613B" w:rsidP="00D5613B">
      <w:pPr>
        <w:shd w:val="clear" w:color="auto" w:fill="FFFFFF"/>
        <w:tabs>
          <w:tab w:val="left" w:pos="1810"/>
        </w:tabs>
        <w:spacing w:line="274" w:lineRule="exact"/>
        <w:jc w:val="center"/>
        <w:rPr>
          <w:rFonts w:ascii="Times New Roman" w:hAnsi="Times New Roman" w:cs="Times New Roman"/>
          <w:b/>
          <w:bCs/>
          <w:color w:val="212121"/>
          <w:spacing w:val="-2"/>
          <w:sz w:val="28"/>
          <w:szCs w:val="28"/>
        </w:rPr>
      </w:pPr>
      <w:r w:rsidRPr="00D5613B">
        <w:rPr>
          <w:rFonts w:ascii="Times New Roman" w:hAnsi="Times New Roman" w:cs="Times New Roman"/>
          <w:b/>
          <w:bCs/>
          <w:color w:val="212121"/>
          <w:spacing w:val="-2"/>
          <w:sz w:val="28"/>
          <w:szCs w:val="28"/>
        </w:rPr>
        <w:t>2024 г.</w:t>
      </w:r>
    </w:p>
    <w:p w:rsidR="00FB10E9" w:rsidRPr="00D5613B" w:rsidRDefault="00FB10E9" w:rsidP="00FB10E9">
      <w:pPr>
        <w:shd w:val="clear" w:color="auto" w:fill="FFFFFF"/>
        <w:tabs>
          <w:tab w:val="left" w:pos="1810"/>
        </w:tabs>
        <w:spacing w:line="274" w:lineRule="exact"/>
        <w:jc w:val="both"/>
        <w:rPr>
          <w:rFonts w:ascii="Times New Roman" w:hAnsi="Times New Roman" w:cs="Times New Roman"/>
          <w:b/>
          <w:bCs/>
          <w:color w:val="212121"/>
          <w:spacing w:val="-2"/>
          <w:sz w:val="28"/>
          <w:szCs w:val="28"/>
        </w:rPr>
      </w:pPr>
    </w:p>
    <w:p w:rsidR="00FB10E9" w:rsidRPr="00B318F6" w:rsidRDefault="00FB10E9" w:rsidP="00B318F6">
      <w:pPr>
        <w:shd w:val="clear" w:color="auto" w:fill="FFFFFF"/>
        <w:tabs>
          <w:tab w:val="left" w:pos="1810"/>
        </w:tabs>
        <w:spacing w:line="274" w:lineRule="exact"/>
        <w:jc w:val="both"/>
        <w:rPr>
          <w:rFonts w:ascii="Times New Roman" w:hAnsi="Times New Roman" w:cs="Times New Roman"/>
          <w:b/>
          <w:bCs/>
          <w:color w:val="212121"/>
          <w:spacing w:val="-2"/>
          <w:sz w:val="28"/>
          <w:szCs w:val="28"/>
        </w:rPr>
      </w:pPr>
      <w:r w:rsidRPr="00D5613B">
        <w:rPr>
          <w:rFonts w:ascii="Times New Roman" w:hAnsi="Times New Roman" w:cs="Times New Roman"/>
          <w:b/>
          <w:bCs/>
          <w:color w:val="212121"/>
          <w:spacing w:val="-2"/>
          <w:sz w:val="28"/>
          <w:szCs w:val="28"/>
        </w:rPr>
        <w:t>КОНСПЕКТ УРОКА.</w:t>
      </w:r>
    </w:p>
    <w:p w:rsidR="00FB10E9" w:rsidRPr="00D5613B" w:rsidRDefault="00FB10E9" w:rsidP="00FB10E9">
      <w:pPr>
        <w:jc w:val="both"/>
        <w:rPr>
          <w:rFonts w:ascii="Times New Roman" w:hAnsi="Times New Roman" w:cs="Times New Roman"/>
          <w:sz w:val="28"/>
          <w:szCs w:val="28"/>
        </w:rPr>
      </w:pPr>
      <w:r w:rsidRPr="00D5613B">
        <w:rPr>
          <w:rFonts w:ascii="Times New Roman" w:hAnsi="Times New Roman" w:cs="Times New Roman"/>
          <w:b/>
          <w:sz w:val="28"/>
          <w:szCs w:val="28"/>
        </w:rPr>
        <w:t>Дата проведения:</w:t>
      </w:r>
      <w:r w:rsidRPr="00D5613B">
        <w:rPr>
          <w:rFonts w:ascii="Times New Roman" w:hAnsi="Times New Roman" w:cs="Times New Roman"/>
          <w:sz w:val="28"/>
          <w:szCs w:val="28"/>
        </w:rPr>
        <w:t xml:space="preserve"> 1</w:t>
      </w:r>
      <w:r w:rsidR="00D5613B">
        <w:rPr>
          <w:rFonts w:ascii="Times New Roman" w:hAnsi="Times New Roman" w:cs="Times New Roman"/>
          <w:sz w:val="28"/>
          <w:szCs w:val="28"/>
        </w:rPr>
        <w:t>5</w:t>
      </w:r>
      <w:r w:rsidRPr="00D5613B">
        <w:rPr>
          <w:rFonts w:ascii="Times New Roman" w:hAnsi="Times New Roman" w:cs="Times New Roman"/>
          <w:sz w:val="28"/>
          <w:szCs w:val="28"/>
        </w:rPr>
        <w:t xml:space="preserve"> </w:t>
      </w:r>
      <w:r w:rsidR="00D5613B">
        <w:rPr>
          <w:rFonts w:ascii="Times New Roman" w:hAnsi="Times New Roman" w:cs="Times New Roman"/>
          <w:sz w:val="28"/>
          <w:szCs w:val="28"/>
        </w:rPr>
        <w:t>апреля</w:t>
      </w:r>
      <w:r w:rsidRPr="00D5613B">
        <w:rPr>
          <w:rFonts w:ascii="Times New Roman" w:hAnsi="Times New Roman" w:cs="Times New Roman"/>
          <w:sz w:val="28"/>
          <w:szCs w:val="28"/>
        </w:rPr>
        <w:t xml:space="preserve"> 20</w:t>
      </w:r>
      <w:r w:rsidR="00D5613B">
        <w:rPr>
          <w:rFonts w:ascii="Times New Roman" w:hAnsi="Times New Roman" w:cs="Times New Roman"/>
          <w:sz w:val="28"/>
          <w:szCs w:val="28"/>
        </w:rPr>
        <w:t>24</w:t>
      </w:r>
      <w:r w:rsidRPr="00D5613B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FB10E9" w:rsidRPr="00D5613B" w:rsidRDefault="00FB10E9" w:rsidP="00FB10E9">
      <w:pPr>
        <w:jc w:val="both"/>
        <w:rPr>
          <w:rFonts w:ascii="Times New Roman" w:hAnsi="Times New Roman" w:cs="Times New Roman"/>
          <w:sz w:val="28"/>
          <w:szCs w:val="28"/>
        </w:rPr>
      </w:pPr>
      <w:r w:rsidRPr="00D5613B">
        <w:rPr>
          <w:rFonts w:ascii="Times New Roman" w:hAnsi="Times New Roman" w:cs="Times New Roman"/>
          <w:b/>
          <w:sz w:val="28"/>
          <w:szCs w:val="28"/>
        </w:rPr>
        <w:t>ТЕМА ПРОГРАММЫ:</w:t>
      </w:r>
      <w:r w:rsidRPr="00D5613B">
        <w:rPr>
          <w:rFonts w:ascii="Times New Roman" w:hAnsi="Times New Roman" w:cs="Times New Roman"/>
          <w:sz w:val="28"/>
          <w:szCs w:val="28"/>
        </w:rPr>
        <w:t xml:space="preserve"> «</w:t>
      </w:r>
      <w:r w:rsidR="00D5613B">
        <w:rPr>
          <w:rFonts w:ascii="Times New Roman" w:hAnsi="Times New Roman" w:cs="Times New Roman"/>
          <w:sz w:val="28"/>
          <w:szCs w:val="28"/>
        </w:rPr>
        <w:t>Компьютерные сети</w:t>
      </w:r>
      <w:r w:rsidRPr="00D5613B">
        <w:rPr>
          <w:rFonts w:ascii="Times New Roman" w:hAnsi="Times New Roman" w:cs="Times New Roman"/>
          <w:sz w:val="28"/>
          <w:szCs w:val="28"/>
        </w:rPr>
        <w:t>»</w:t>
      </w:r>
    </w:p>
    <w:p w:rsidR="00FB10E9" w:rsidRPr="00D5613B" w:rsidRDefault="00FB10E9" w:rsidP="00FB10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10E9" w:rsidRPr="00D5613B" w:rsidRDefault="00FB10E9" w:rsidP="00FB10E9">
      <w:pPr>
        <w:jc w:val="both"/>
        <w:rPr>
          <w:rFonts w:ascii="Times New Roman" w:hAnsi="Times New Roman" w:cs="Times New Roman"/>
          <w:sz w:val="28"/>
          <w:szCs w:val="28"/>
        </w:rPr>
      </w:pPr>
      <w:r w:rsidRPr="00D5613B">
        <w:rPr>
          <w:rFonts w:ascii="Times New Roman" w:hAnsi="Times New Roman" w:cs="Times New Roman"/>
          <w:b/>
          <w:sz w:val="28"/>
          <w:szCs w:val="28"/>
        </w:rPr>
        <w:t xml:space="preserve">ТЕМА УРОКА: </w:t>
      </w:r>
      <w:r w:rsidRPr="00D5613B">
        <w:rPr>
          <w:rFonts w:ascii="Times New Roman" w:hAnsi="Times New Roman" w:cs="Times New Roman"/>
          <w:sz w:val="28"/>
          <w:szCs w:val="28"/>
        </w:rPr>
        <w:t>«</w:t>
      </w:r>
      <w:r w:rsidR="00D5613B">
        <w:rPr>
          <w:rFonts w:ascii="Times New Roman" w:hAnsi="Times New Roman" w:cs="Times New Roman"/>
          <w:sz w:val="28"/>
          <w:szCs w:val="28"/>
        </w:rPr>
        <w:t>Создание проводной и защищенной беспроводной сети</w:t>
      </w:r>
      <w:r w:rsidRPr="00D5613B">
        <w:rPr>
          <w:rFonts w:ascii="Times New Roman" w:hAnsi="Times New Roman" w:cs="Times New Roman"/>
          <w:sz w:val="28"/>
          <w:szCs w:val="28"/>
        </w:rPr>
        <w:t>»</w:t>
      </w:r>
    </w:p>
    <w:p w:rsidR="00FB10E9" w:rsidRPr="00D5613B" w:rsidRDefault="00FB10E9" w:rsidP="00FB10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10E9" w:rsidRPr="00D5613B" w:rsidRDefault="00FB10E9" w:rsidP="00FB10E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613B">
        <w:rPr>
          <w:rFonts w:ascii="Times New Roman" w:hAnsi="Times New Roman" w:cs="Times New Roman"/>
          <w:b/>
          <w:sz w:val="28"/>
          <w:szCs w:val="28"/>
        </w:rPr>
        <w:t>ЦЕЛИ УРОКА:</w:t>
      </w:r>
    </w:p>
    <w:p w:rsidR="00D5613B" w:rsidRDefault="00D5613B" w:rsidP="00D5613B">
      <w:pPr>
        <w:pStyle w:val="a5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6A2C32">
        <w:rPr>
          <w:b/>
          <w:i/>
          <w:iCs/>
          <w:color w:val="000000"/>
          <w:sz w:val="28"/>
          <w:szCs w:val="28"/>
        </w:rPr>
        <w:t>Образовательные</w:t>
      </w:r>
      <w:r w:rsidRPr="006A2C32">
        <w:rPr>
          <w:b/>
          <w:iCs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> </w:t>
      </w:r>
      <w:r w:rsidR="00195156">
        <w:rPr>
          <w:color w:val="000000"/>
          <w:sz w:val="28"/>
          <w:szCs w:val="28"/>
        </w:rPr>
        <w:t>продолжить формирование понятий</w:t>
      </w:r>
      <w:r>
        <w:rPr>
          <w:color w:val="000000"/>
          <w:sz w:val="28"/>
          <w:szCs w:val="28"/>
        </w:rPr>
        <w:t xml:space="preserve"> </w:t>
      </w:r>
      <w:r w:rsidR="00E64548">
        <w:rPr>
          <w:color w:val="000000"/>
          <w:sz w:val="28"/>
          <w:szCs w:val="28"/>
        </w:rPr>
        <w:t xml:space="preserve">про </w:t>
      </w:r>
      <w:r>
        <w:rPr>
          <w:color w:val="000000"/>
          <w:sz w:val="28"/>
          <w:szCs w:val="28"/>
        </w:rPr>
        <w:t>топологию сети и основные элементы ее создания;</w:t>
      </w:r>
    </w:p>
    <w:p w:rsidR="00D5613B" w:rsidRPr="00615554" w:rsidRDefault="00D5613B" w:rsidP="00D5613B">
      <w:pPr>
        <w:pStyle w:val="a5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6A2C32">
        <w:rPr>
          <w:b/>
          <w:i/>
          <w:iCs/>
          <w:color w:val="000000"/>
          <w:sz w:val="28"/>
          <w:szCs w:val="28"/>
        </w:rPr>
        <w:t>Развивающие</w:t>
      </w:r>
      <w:r w:rsidRPr="006A2C32">
        <w:rPr>
          <w:b/>
          <w:iCs/>
          <w:color w:val="000000"/>
          <w:sz w:val="28"/>
          <w:szCs w:val="28"/>
        </w:rPr>
        <w:t>:</w:t>
      </w:r>
      <w:r w:rsidRPr="00615554">
        <w:rPr>
          <w:color w:val="000000"/>
          <w:sz w:val="28"/>
          <w:szCs w:val="28"/>
        </w:rPr>
        <w:t> разв</w:t>
      </w:r>
      <w:r w:rsidR="008B5377">
        <w:rPr>
          <w:color w:val="000000"/>
          <w:sz w:val="28"/>
          <w:szCs w:val="28"/>
        </w:rPr>
        <w:t>ивать</w:t>
      </w:r>
      <w:r w:rsidRPr="00615554">
        <w:rPr>
          <w:color w:val="000000"/>
          <w:sz w:val="28"/>
          <w:szCs w:val="28"/>
        </w:rPr>
        <w:t xml:space="preserve"> интерес к предмету; </w:t>
      </w:r>
      <w:r w:rsidR="008B5377">
        <w:rPr>
          <w:color w:val="000000"/>
          <w:sz w:val="28"/>
          <w:szCs w:val="28"/>
        </w:rPr>
        <w:t>а</w:t>
      </w:r>
      <w:r w:rsidRPr="00615554">
        <w:rPr>
          <w:color w:val="000000"/>
          <w:sz w:val="28"/>
          <w:szCs w:val="28"/>
        </w:rPr>
        <w:t xml:space="preserve">нализировать, сопоставлять, рассуждать; развивать умение следовать заданным вербальным инструкциям </w:t>
      </w:r>
      <w:r>
        <w:rPr>
          <w:color w:val="000000"/>
          <w:sz w:val="28"/>
          <w:szCs w:val="28"/>
        </w:rPr>
        <w:t>преподавателя</w:t>
      </w:r>
      <w:r w:rsidRPr="00615554">
        <w:rPr>
          <w:color w:val="000000"/>
          <w:sz w:val="28"/>
          <w:szCs w:val="28"/>
        </w:rPr>
        <w:t xml:space="preserve">; совершенствовать мыслительные операции; развивать психические процессы: память, мышление, воображение, внимание, эмоции; развивать навык </w:t>
      </w:r>
      <w:proofErr w:type="spellStart"/>
      <w:r w:rsidRPr="00615554">
        <w:rPr>
          <w:color w:val="000000"/>
          <w:sz w:val="28"/>
          <w:szCs w:val="28"/>
        </w:rPr>
        <w:t>самооценивания</w:t>
      </w:r>
      <w:proofErr w:type="spellEnd"/>
      <w:r w:rsidRPr="00615554">
        <w:rPr>
          <w:color w:val="000000"/>
          <w:sz w:val="28"/>
          <w:szCs w:val="28"/>
        </w:rPr>
        <w:t>;</w:t>
      </w:r>
    </w:p>
    <w:p w:rsidR="00D5613B" w:rsidRPr="005829D4" w:rsidRDefault="00D5613B" w:rsidP="00D5613B">
      <w:pPr>
        <w:pStyle w:val="a5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6A2C32">
        <w:rPr>
          <w:b/>
          <w:i/>
          <w:iCs/>
          <w:color w:val="000000"/>
          <w:sz w:val="28"/>
          <w:szCs w:val="28"/>
        </w:rPr>
        <w:t>Воспитательные</w:t>
      </w:r>
      <w:r w:rsidRPr="006A2C32">
        <w:rPr>
          <w:b/>
          <w:iCs/>
          <w:color w:val="000000"/>
          <w:sz w:val="28"/>
          <w:szCs w:val="28"/>
        </w:rPr>
        <w:t>:</w:t>
      </w:r>
      <w:r w:rsidRPr="00615554">
        <w:rPr>
          <w:color w:val="000000"/>
          <w:sz w:val="28"/>
          <w:szCs w:val="28"/>
        </w:rPr>
        <w:t> воспита</w:t>
      </w:r>
      <w:r w:rsidR="008B5377">
        <w:rPr>
          <w:color w:val="000000"/>
          <w:sz w:val="28"/>
          <w:szCs w:val="28"/>
        </w:rPr>
        <w:t>ть</w:t>
      </w:r>
      <w:r w:rsidRPr="00615554">
        <w:rPr>
          <w:color w:val="000000"/>
          <w:sz w:val="28"/>
          <w:szCs w:val="28"/>
        </w:rPr>
        <w:t xml:space="preserve"> точност</w:t>
      </w:r>
      <w:r w:rsidR="008B5377">
        <w:rPr>
          <w:color w:val="000000"/>
          <w:sz w:val="28"/>
          <w:szCs w:val="28"/>
        </w:rPr>
        <w:t>ь</w:t>
      </w:r>
      <w:r w:rsidRPr="00615554">
        <w:rPr>
          <w:color w:val="000000"/>
          <w:sz w:val="28"/>
          <w:szCs w:val="28"/>
        </w:rPr>
        <w:t>, самостоятельност</w:t>
      </w:r>
      <w:r w:rsidR="008B5377">
        <w:rPr>
          <w:color w:val="000000"/>
          <w:sz w:val="28"/>
          <w:szCs w:val="28"/>
        </w:rPr>
        <w:t>ь,</w:t>
      </w:r>
      <w:r w:rsidRPr="00615554">
        <w:rPr>
          <w:color w:val="000000"/>
          <w:sz w:val="28"/>
          <w:szCs w:val="28"/>
        </w:rPr>
        <w:t xml:space="preserve"> акт</w:t>
      </w:r>
      <w:r>
        <w:rPr>
          <w:color w:val="000000"/>
          <w:sz w:val="28"/>
          <w:szCs w:val="28"/>
        </w:rPr>
        <w:t>ивност</w:t>
      </w:r>
      <w:r w:rsidR="008B5377"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, усидчивост</w:t>
      </w:r>
      <w:r w:rsidR="008B5377"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, прилежани</w:t>
      </w:r>
      <w:r w:rsidR="008B5377">
        <w:rPr>
          <w:color w:val="000000"/>
          <w:sz w:val="28"/>
          <w:szCs w:val="28"/>
        </w:rPr>
        <w:t>е</w:t>
      </w:r>
      <w:r w:rsidRPr="00615554">
        <w:rPr>
          <w:color w:val="000000"/>
          <w:sz w:val="28"/>
          <w:szCs w:val="28"/>
        </w:rPr>
        <w:t xml:space="preserve"> в процессе учения</w:t>
      </w:r>
      <w:r w:rsidR="008B5377">
        <w:rPr>
          <w:color w:val="000000"/>
          <w:sz w:val="28"/>
          <w:szCs w:val="28"/>
        </w:rPr>
        <w:t>,</w:t>
      </w:r>
      <w:r w:rsidRPr="00615554">
        <w:rPr>
          <w:color w:val="000000"/>
          <w:sz w:val="28"/>
          <w:szCs w:val="28"/>
        </w:rPr>
        <w:t xml:space="preserve"> уважени</w:t>
      </w:r>
      <w:r w:rsidR="008B5377">
        <w:rPr>
          <w:color w:val="000000"/>
          <w:sz w:val="28"/>
          <w:szCs w:val="28"/>
        </w:rPr>
        <w:t>е</w:t>
      </w:r>
      <w:r w:rsidRPr="00615554">
        <w:rPr>
          <w:color w:val="000000"/>
          <w:sz w:val="28"/>
          <w:szCs w:val="28"/>
        </w:rPr>
        <w:t xml:space="preserve"> к товарищам, умение слушать другого</w:t>
      </w:r>
      <w:r w:rsidR="005829D4" w:rsidRPr="005829D4">
        <w:rPr>
          <w:color w:val="000000"/>
          <w:sz w:val="28"/>
          <w:szCs w:val="28"/>
        </w:rPr>
        <w:t>;</w:t>
      </w:r>
    </w:p>
    <w:p w:rsidR="00FB10E9" w:rsidRDefault="00D5613B" w:rsidP="00430F40">
      <w:pPr>
        <w:pStyle w:val="a6"/>
        <w:jc w:val="both"/>
        <w:rPr>
          <w:rFonts w:ascii="Times New Roman" w:hAnsi="Times New Roman" w:cs="Times New Roman"/>
          <w:sz w:val="28"/>
        </w:rPr>
      </w:pPr>
      <w:proofErr w:type="spellStart"/>
      <w:r w:rsidRPr="00D5613B">
        <w:rPr>
          <w:rFonts w:ascii="Times New Roman" w:hAnsi="Times New Roman" w:cs="Times New Roman"/>
          <w:b/>
          <w:i/>
          <w:iCs/>
          <w:sz w:val="28"/>
        </w:rPr>
        <w:t>Здоровьесберегающие</w:t>
      </w:r>
      <w:proofErr w:type="spellEnd"/>
      <w:r w:rsidRPr="00D5613B">
        <w:rPr>
          <w:rFonts w:ascii="Times New Roman" w:hAnsi="Times New Roman" w:cs="Times New Roman"/>
          <w:b/>
          <w:i/>
          <w:iCs/>
          <w:sz w:val="28"/>
        </w:rPr>
        <w:t>:</w:t>
      </w:r>
      <w:r w:rsidRPr="00D5613B">
        <w:rPr>
          <w:rFonts w:ascii="Times New Roman" w:hAnsi="Times New Roman" w:cs="Times New Roman"/>
          <w:i/>
          <w:iCs/>
          <w:sz w:val="28"/>
        </w:rPr>
        <w:t xml:space="preserve"> </w:t>
      </w:r>
      <w:r w:rsidRPr="00D5613B">
        <w:rPr>
          <w:rFonts w:ascii="Times New Roman" w:hAnsi="Times New Roman" w:cs="Times New Roman"/>
          <w:sz w:val="28"/>
        </w:rPr>
        <w:t>соблюдение санитарных норм при работе с компьютером, сетевым инструментом, техническим оборудованием, соблюдение правил техники безопасности, оптимальное сочетание форм и методов, применяемых на уроке.</w:t>
      </w:r>
    </w:p>
    <w:p w:rsidR="00D5613B" w:rsidRPr="00D5613B" w:rsidRDefault="00D5613B" w:rsidP="00D5613B">
      <w:pPr>
        <w:pStyle w:val="a6"/>
        <w:rPr>
          <w:rFonts w:ascii="Times New Roman" w:hAnsi="Times New Roman" w:cs="Times New Roman"/>
          <w:sz w:val="28"/>
          <w:u w:val="single"/>
        </w:rPr>
      </w:pPr>
    </w:p>
    <w:p w:rsidR="00FB10E9" w:rsidRPr="00D5613B" w:rsidRDefault="00FB10E9" w:rsidP="00FB10E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13B">
        <w:rPr>
          <w:rFonts w:ascii="Times New Roman" w:hAnsi="Times New Roman" w:cs="Times New Roman"/>
          <w:sz w:val="28"/>
          <w:szCs w:val="28"/>
          <w:u w:val="single"/>
        </w:rPr>
        <w:t xml:space="preserve">Тип урока. </w:t>
      </w:r>
      <w:r w:rsidRPr="00D5613B">
        <w:rPr>
          <w:rFonts w:ascii="Times New Roman" w:hAnsi="Times New Roman" w:cs="Times New Roman"/>
          <w:sz w:val="28"/>
          <w:szCs w:val="28"/>
        </w:rPr>
        <w:t>Комбинированный.</w:t>
      </w:r>
    </w:p>
    <w:p w:rsidR="00FB10E9" w:rsidRPr="00D5613B" w:rsidRDefault="00FB10E9" w:rsidP="00FB10E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B10E9" w:rsidRPr="00D5613B" w:rsidRDefault="00FB10E9" w:rsidP="00FB10E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13B">
        <w:rPr>
          <w:rFonts w:ascii="Times New Roman" w:hAnsi="Times New Roman" w:cs="Times New Roman"/>
          <w:sz w:val="28"/>
          <w:szCs w:val="28"/>
          <w:u w:val="single"/>
        </w:rPr>
        <w:t>Методы.</w:t>
      </w:r>
      <w:r w:rsidRPr="00D5613B">
        <w:rPr>
          <w:rFonts w:ascii="Times New Roman" w:hAnsi="Times New Roman" w:cs="Times New Roman"/>
          <w:sz w:val="28"/>
          <w:szCs w:val="28"/>
        </w:rPr>
        <w:t xml:space="preserve"> Словесные, наглядные, практические.</w:t>
      </w:r>
    </w:p>
    <w:p w:rsidR="00FB10E9" w:rsidRPr="00D5613B" w:rsidRDefault="00FB10E9" w:rsidP="00FB10E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B10E9" w:rsidRPr="00D5613B" w:rsidRDefault="00FB10E9" w:rsidP="00D8576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13B">
        <w:rPr>
          <w:rFonts w:ascii="Times New Roman" w:hAnsi="Times New Roman" w:cs="Times New Roman"/>
          <w:sz w:val="28"/>
          <w:szCs w:val="28"/>
          <w:u w:val="single"/>
        </w:rPr>
        <w:t xml:space="preserve">Оборудование и </w:t>
      </w:r>
      <w:r w:rsidR="00D5613B">
        <w:rPr>
          <w:rFonts w:ascii="Times New Roman" w:hAnsi="Times New Roman" w:cs="Times New Roman"/>
          <w:sz w:val="28"/>
          <w:szCs w:val="28"/>
          <w:u w:val="single"/>
        </w:rPr>
        <w:t>инструменты</w:t>
      </w:r>
      <w:r w:rsidRPr="00D5613B">
        <w:rPr>
          <w:rFonts w:ascii="Times New Roman" w:hAnsi="Times New Roman" w:cs="Times New Roman"/>
          <w:sz w:val="28"/>
          <w:szCs w:val="28"/>
        </w:rPr>
        <w:t xml:space="preserve">. </w:t>
      </w:r>
      <w:r w:rsidR="00D85760">
        <w:rPr>
          <w:rFonts w:ascii="Times New Roman" w:hAnsi="Times New Roman" w:cs="Times New Roman"/>
          <w:sz w:val="28"/>
          <w:szCs w:val="28"/>
        </w:rPr>
        <w:t xml:space="preserve">Роутер, блок питания, </w:t>
      </w:r>
      <w:proofErr w:type="spellStart"/>
      <w:r w:rsidR="00D85760">
        <w:rPr>
          <w:rFonts w:ascii="Times New Roman" w:hAnsi="Times New Roman" w:cs="Times New Roman"/>
          <w:sz w:val="28"/>
          <w:szCs w:val="28"/>
        </w:rPr>
        <w:t>патч</w:t>
      </w:r>
      <w:proofErr w:type="spellEnd"/>
      <w:r w:rsidR="00D85760">
        <w:rPr>
          <w:rFonts w:ascii="Times New Roman" w:hAnsi="Times New Roman" w:cs="Times New Roman"/>
          <w:sz w:val="28"/>
          <w:szCs w:val="28"/>
        </w:rPr>
        <w:t>-корд, коннекторы, сетевой анализатор, сетевой тестер, стриппер, ноутбук</w:t>
      </w:r>
      <w:r w:rsidRPr="00D5613B">
        <w:rPr>
          <w:rFonts w:ascii="Times New Roman" w:hAnsi="Times New Roman" w:cs="Times New Roman"/>
          <w:sz w:val="28"/>
          <w:szCs w:val="28"/>
        </w:rPr>
        <w:t xml:space="preserve">; раздаточный материал: </w:t>
      </w:r>
      <w:r w:rsidR="00D85760">
        <w:rPr>
          <w:rFonts w:ascii="Times New Roman" w:hAnsi="Times New Roman" w:cs="Times New Roman"/>
          <w:sz w:val="28"/>
          <w:szCs w:val="28"/>
        </w:rPr>
        <w:t xml:space="preserve">схема обжима по технологиям </w:t>
      </w:r>
      <w:r w:rsidR="00D85760" w:rsidRPr="00D85760">
        <w:rPr>
          <w:rFonts w:ascii="Times New Roman" w:hAnsi="Times New Roman" w:cs="Times New Roman"/>
          <w:sz w:val="28"/>
          <w:szCs w:val="28"/>
        </w:rPr>
        <w:t>568</w:t>
      </w:r>
      <w:r w:rsidR="00D8576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85760">
        <w:rPr>
          <w:rFonts w:ascii="Times New Roman" w:hAnsi="Times New Roman" w:cs="Times New Roman"/>
          <w:sz w:val="28"/>
          <w:szCs w:val="28"/>
        </w:rPr>
        <w:t xml:space="preserve">и </w:t>
      </w:r>
      <w:r w:rsidR="00D85760" w:rsidRPr="00D85760">
        <w:rPr>
          <w:rFonts w:ascii="Times New Roman" w:hAnsi="Times New Roman" w:cs="Times New Roman"/>
          <w:sz w:val="28"/>
          <w:szCs w:val="28"/>
        </w:rPr>
        <w:t>568</w:t>
      </w:r>
      <w:r w:rsidR="00D8576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D5613B">
        <w:rPr>
          <w:rFonts w:ascii="Times New Roman" w:hAnsi="Times New Roman" w:cs="Times New Roman"/>
          <w:sz w:val="28"/>
          <w:szCs w:val="28"/>
        </w:rPr>
        <w:t xml:space="preserve">, опорные </w:t>
      </w:r>
      <w:r w:rsidRPr="00D5613B">
        <w:rPr>
          <w:rFonts w:ascii="Times New Roman" w:hAnsi="Times New Roman" w:cs="Times New Roman"/>
          <w:sz w:val="28"/>
          <w:szCs w:val="28"/>
        </w:rPr>
        <w:lastRenderedPageBreak/>
        <w:t>конспекты: «</w:t>
      </w:r>
      <w:r w:rsidR="00D85760">
        <w:rPr>
          <w:rFonts w:ascii="Times New Roman" w:hAnsi="Times New Roman" w:cs="Times New Roman"/>
          <w:sz w:val="28"/>
          <w:szCs w:val="28"/>
          <w:lang w:val="en-US"/>
        </w:rPr>
        <w:t>IP</w:t>
      </w:r>
      <w:r w:rsidR="00D85760" w:rsidRPr="00D85760">
        <w:rPr>
          <w:rFonts w:ascii="Times New Roman" w:hAnsi="Times New Roman" w:cs="Times New Roman"/>
          <w:sz w:val="28"/>
          <w:szCs w:val="28"/>
        </w:rPr>
        <w:t>-</w:t>
      </w:r>
      <w:r w:rsidR="00D85760">
        <w:rPr>
          <w:rFonts w:ascii="Times New Roman" w:hAnsi="Times New Roman" w:cs="Times New Roman"/>
          <w:sz w:val="28"/>
          <w:szCs w:val="28"/>
        </w:rPr>
        <w:t>адрес</w:t>
      </w:r>
      <w:r w:rsidRPr="00D5613B">
        <w:rPr>
          <w:rFonts w:ascii="Times New Roman" w:hAnsi="Times New Roman" w:cs="Times New Roman"/>
          <w:sz w:val="28"/>
          <w:szCs w:val="28"/>
        </w:rPr>
        <w:t>», «</w:t>
      </w:r>
      <w:r w:rsidR="00D85760">
        <w:rPr>
          <w:rFonts w:ascii="Times New Roman" w:hAnsi="Times New Roman" w:cs="Times New Roman"/>
          <w:sz w:val="28"/>
          <w:szCs w:val="28"/>
        </w:rPr>
        <w:t>Маска подсети и шлюз</w:t>
      </w:r>
      <w:r w:rsidRPr="00D5613B">
        <w:rPr>
          <w:rFonts w:ascii="Times New Roman" w:hAnsi="Times New Roman" w:cs="Times New Roman"/>
          <w:sz w:val="28"/>
          <w:szCs w:val="28"/>
        </w:rPr>
        <w:t>»;</w:t>
      </w:r>
      <w:r w:rsidR="00D85760">
        <w:rPr>
          <w:rFonts w:ascii="Times New Roman" w:hAnsi="Times New Roman" w:cs="Times New Roman"/>
          <w:sz w:val="28"/>
          <w:szCs w:val="28"/>
        </w:rPr>
        <w:t xml:space="preserve"> сетевой провод </w:t>
      </w:r>
      <w:r w:rsidR="00D85760">
        <w:rPr>
          <w:rFonts w:ascii="Times New Roman" w:hAnsi="Times New Roman" w:cs="Times New Roman"/>
          <w:sz w:val="28"/>
          <w:szCs w:val="28"/>
          <w:lang w:val="en-US"/>
        </w:rPr>
        <w:t>cat</w:t>
      </w:r>
      <w:r w:rsidR="00D85760" w:rsidRPr="00D85760">
        <w:rPr>
          <w:rFonts w:ascii="Times New Roman" w:hAnsi="Times New Roman" w:cs="Times New Roman"/>
          <w:sz w:val="28"/>
          <w:szCs w:val="28"/>
        </w:rPr>
        <w:t>.5</w:t>
      </w:r>
      <w:r w:rsidR="00D8576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D85760" w:rsidRPr="00D85760">
        <w:rPr>
          <w:rFonts w:ascii="Times New Roman" w:hAnsi="Times New Roman" w:cs="Times New Roman"/>
          <w:sz w:val="28"/>
          <w:szCs w:val="28"/>
        </w:rPr>
        <w:t xml:space="preserve"> </w:t>
      </w:r>
      <w:r w:rsidR="00D85760">
        <w:rPr>
          <w:rFonts w:ascii="Times New Roman" w:hAnsi="Times New Roman" w:cs="Times New Roman"/>
          <w:sz w:val="28"/>
          <w:szCs w:val="28"/>
        </w:rPr>
        <w:t xml:space="preserve">и </w:t>
      </w:r>
      <w:r w:rsidR="00D85760">
        <w:rPr>
          <w:rFonts w:ascii="Times New Roman" w:hAnsi="Times New Roman" w:cs="Times New Roman"/>
          <w:sz w:val="28"/>
          <w:szCs w:val="28"/>
          <w:lang w:val="en-US"/>
        </w:rPr>
        <w:t>cat</w:t>
      </w:r>
      <w:r w:rsidR="00D85760" w:rsidRPr="00D85760">
        <w:rPr>
          <w:rFonts w:ascii="Times New Roman" w:hAnsi="Times New Roman" w:cs="Times New Roman"/>
          <w:sz w:val="28"/>
          <w:szCs w:val="28"/>
        </w:rPr>
        <w:t>.6</w:t>
      </w:r>
      <w:r w:rsidRPr="00D5613B">
        <w:rPr>
          <w:rFonts w:ascii="Times New Roman" w:hAnsi="Times New Roman" w:cs="Times New Roman"/>
          <w:sz w:val="28"/>
          <w:szCs w:val="28"/>
        </w:rPr>
        <w:t xml:space="preserve">, </w:t>
      </w:r>
      <w:r w:rsidR="00D85760">
        <w:rPr>
          <w:rFonts w:ascii="Times New Roman" w:hAnsi="Times New Roman" w:cs="Times New Roman"/>
          <w:sz w:val="28"/>
          <w:szCs w:val="28"/>
        </w:rPr>
        <w:t>интерактивная панель</w:t>
      </w:r>
      <w:r w:rsidRPr="00D5613B">
        <w:rPr>
          <w:rFonts w:ascii="Times New Roman" w:hAnsi="Times New Roman" w:cs="Times New Roman"/>
          <w:sz w:val="28"/>
          <w:szCs w:val="28"/>
        </w:rPr>
        <w:t>, компьютер</w:t>
      </w:r>
      <w:r w:rsidR="00D857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85760">
        <w:rPr>
          <w:rFonts w:ascii="Times New Roman" w:hAnsi="Times New Roman" w:cs="Times New Roman"/>
          <w:sz w:val="28"/>
          <w:szCs w:val="28"/>
        </w:rPr>
        <w:t>кликер</w:t>
      </w:r>
      <w:proofErr w:type="spellEnd"/>
      <w:r w:rsidRPr="00D5613B">
        <w:rPr>
          <w:rFonts w:ascii="Times New Roman" w:hAnsi="Times New Roman" w:cs="Times New Roman"/>
          <w:sz w:val="28"/>
          <w:szCs w:val="28"/>
        </w:rPr>
        <w:t>.</w:t>
      </w:r>
    </w:p>
    <w:p w:rsidR="00FB10E9" w:rsidRPr="00D5613B" w:rsidRDefault="00FB10E9" w:rsidP="00FB10E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13B">
        <w:rPr>
          <w:rFonts w:ascii="Times New Roman" w:hAnsi="Times New Roman" w:cs="Times New Roman"/>
          <w:sz w:val="28"/>
          <w:szCs w:val="28"/>
        </w:rPr>
        <w:t xml:space="preserve">На данном уроке предусмотрено не только изложение учебного материала, но и применение знаний на практике; часть знаний приобретается в процессе самостоятельного поиска путем решения эвристических задач. </w:t>
      </w:r>
    </w:p>
    <w:p w:rsidR="00FB10E9" w:rsidRPr="00D5613B" w:rsidRDefault="00FB10E9" w:rsidP="00FB10E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13B">
        <w:rPr>
          <w:rFonts w:ascii="Times New Roman" w:hAnsi="Times New Roman" w:cs="Times New Roman"/>
          <w:sz w:val="28"/>
          <w:szCs w:val="28"/>
        </w:rPr>
        <w:t>Структура изложения материала: готовая информация в форме объяснения, постановка проблемы с использованием научно-популярного стиля взаимодействия «педагог-</w:t>
      </w:r>
      <w:r w:rsidR="00B318F6">
        <w:rPr>
          <w:rFonts w:ascii="Times New Roman" w:hAnsi="Times New Roman" w:cs="Times New Roman"/>
          <w:sz w:val="28"/>
          <w:szCs w:val="28"/>
        </w:rPr>
        <w:t>об</w:t>
      </w:r>
      <w:r w:rsidRPr="00D5613B">
        <w:rPr>
          <w:rFonts w:ascii="Times New Roman" w:hAnsi="Times New Roman" w:cs="Times New Roman"/>
          <w:sz w:val="28"/>
          <w:szCs w:val="28"/>
        </w:rPr>
        <w:t>уча</w:t>
      </w:r>
      <w:r w:rsidR="00B318F6">
        <w:rPr>
          <w:rFonts w:ascii="Times New Roman" w:hAnsi="Times New Roman" w:cs="Times New Roman"/>
          <w:sz w:val="28"/>
          <w:szCs w:val="28"/>
        </w:rPr>
        <w:t>ю</w:t>
      </w:r>
      <w:r w:rsidRPr="00D5613B">
        <w:rPr>
          <w:rFonts w:ascii="Times New Roman" w:hAnsi="Times New Roman" w:cs="Times New Roman"/>
          <w:sz w:val="28"/>
          <w:szCs w:val="28"/>
        </w:rPr>
        <w:t xml:space="preserve">щийся». Закрепление навыков и умений происходит </w:t>
      </w:r>
      <w:r w:rsidR="00D85760" w:rsidRPr="00D5613B">
        <w:rPr>
          <w:rFonts w:ascii="Times New Roman" w:hAnsi="Times New Roman" w:cs="Times New Roman"/>
          <w:sz w:val="28"/>
          <w:szCs w:val="28"/>
        </w:rPr>
        <w:t>при выполнении</w:t>
      </w:r>
      <w:r w:rsidRPr="00D5613B">
        <w:rPr>
          <w:rFonts w:ascii="Times New Roman" w:hAnsi="Times New Roman" w:cs="Times New Roman"/>
          <w:sz w:val="28"/>
          <w:szCs w:val="28"/>
        </w:rPr>
        <w:t xml:space="preserve"> практико</w:t>
      </w:r>
      <w:r w:rsidR="00D85760">
        <w:rPr>
          <w:rFonts w:ascii="Times New Roman" w:hAnsi="Times New Roman" w:cs="Times New Roman"/>
          <w:sz w:val="28"/>
          <w:szCs w:val="28"/>
        </w:rPr>
        <w:t>-</w:t>
      </w:r>
      <w:r w:rsidRPr="00D5613B">
        <w:rPr>
          <w:rFonts w:ascii="Times New Roman" w:hAnsi="Times New Roman" w:cs="Times New Roman"/>
          <w:sz w:val="28"/>
          <w:szCs w:val="28"/>
        </w:rPr>
        <w:t xml:space="preserve">ориентированных заданий. Полезно неоднократное повторение основных сведений в различной форме. В заключение урока проводится контроль за качеством усвоения знаний </w:t>
      </w:r>
      <w:r w:rsidR="00B318F6">
        <w:rPr>
          <w:rFonts w:ascii="Times New Roman" w:hAnsi="Times New Roman" w:cs="Times New Roman"/>
          <w:sz w:val="28"/>
          <w:szCs w:val="28"/>
        </w:rPr>
        <w:t>об</w:t>
      </w:r>
      <w:r w:rsidRPr="00D5613B">
        <w:rPr>
          <w:rFonts w:ascii="Times New Roman" w:hAnsi="Times New Roman" w:cs="Times New Roman"/>
          <w:sz w:val="28"/>
          <w:szCs w:val="28"/>
        </w:rPr>
        <w:t>уча</w:t>
      </w:r>
      <w:r w:rsidR="00B318F6">
        <w:rPr>
          <w:rFonts w:ascii="Times New Roman" w:hAnsi="Times New Roman" w:cs="Times New Roman"/>
          <w:sz w:val="28"/>
          <w:szCs w:val="28"/>
        </w:rPr>
        <w:t>ю</w:t>
      </w:r>
      <w:r w:rsidRPr="00D5613B">
        <w:rPr>
          <w:rFonts w:ascii="Times New Roman" w:hAnsi="Times New Roman" w:cs="Times New Roman"/>
          <w:sz w:val="28"/>
          <w:szCs w:val="28"/>
        </w:rPr>
        <w:t>щихся.</w:t>
      </w:r>
    </w:p>
    <w:p w:rsidR="00FB10E9" w:rsidRPr="00D85760" w:rsidRDefault="00FB10E9" w:rsidP="00FB10E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85760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FB10E9" w:rsidRPr="00D85760" w:rsidRDefault="00FB10E9" w:rsidP="00FB10E9">
      <w:pPr>
        <w:ind w:left="720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D85760">
        <w:rPr>
          <w:rFonts w:ascii="Times New Roman" w:hAnsi="Times New Roman" w:cs="Times New Roman"/>
          <w:b/>
          <w:iCs/>
          <w:sz w:val="28"/>
          <w:szCs w:val="28"/>
        </w:rPr>
        <w:t>1. Организационный момент.</w:t>
      </w:r>
    </w:p>
    <w:p w:rsidR="00FB10E9" w:rsidRPr="00D5613B" w:rsidRDefault="00FB10E9" w:rsidP="00FB10E9">
      <w:pPr>
        <w:jc w:val="both"/>
        <w:rPr>
          <w:rFonts w:ascii="Times New Roman" w:hAnsi="Times New Roman" w:cs="Times New Roman"/>
          <w:sz w:val="28"/>
          <w:szCs w:val="28"/>
        </w:rPr>
      </w:pPr>
      <w:r w:rsidRPr="00D5613B">
        <w:rPr>
          <w:rFonts w:ascii="Times New Roman" w:hAnsi="Times New Roman" w:cs="Times New Roman"/>
          <w:sz w:val="28"/>
          <w:szCs w:val="28"/>
        </w:rPr>
        <w:t xml:space="preserve">           Здравствуйте! Садитесь! </w:t>
      </w:r>
      <w:r w:rsidR="00D85760">
        <w:rPr>
          <w:rFonts w:ascii="Times New Roman" w:hAnsi="Times New Roman" w:cs="Times New Roman"/>
          <w:sz w:val="28"/>
          <w:szCs w:val="28"/>
        </w:rPr>
        <w:t>Староста группы</w:t>
      </w:r>
      <w:r w:rsidRPr="00D5613B">
        <w:rPr>
          <w:rFonts w:ascii="Times New Roman" w:hAnsi="Times New Roman" w:cs="Times New Roman"/>
          <w:sz w:val="28"/>
          <w:szCs w:val="28"/>
        </w:rPr>
        <w:t xml:space="preserve">, сообщите, пожалуйста, об отсутствующих          </w:t>
      </w:r>
      <w:r w:rsidR="00B318F6">
        <w:rPr>
          <w:rFonts w:ascii="Times New Roman" w:hAnsi="Times New Roman" w:cs="Times New Roman"/>
          <w:sz w:val="28"/>
          <w:szCs w:val="28"/>
        </w:rPr>
        <w:t>об</w:t>
      </w:r>
      <w:r w:rsidRPr="00D5613B">
        <w:rPr>
          <w:rFonts w:ascii="Times New Roman" w:hAnsi="Times New Roman" w:cs="Times New Roman"/>
          <w:sz w:val="28"/>
          <w:szCs w:val="28"/>
        </w:rPr>
        <w:t>уча</w:t>
      </w:r>
      <w:r w:rsidR="00B318F6">
        <w:rPr>
          <w:rFonts w:ascii="Times New Roman" w:hAnsi="Times New Roman" w:cs="Times New Roman"/>
          <w:sz w:val="28"/>
          <w:szCs w:val="28"/>
        </w:rPr>
        <w:t>ю</w:t>
      </w:r>
      <w:r w:rsidRPr="00D5613B">
        <w:rPr>
          <w:rFonts w:ascii="Times New Roman" w:hAnsi="Times New Roman" w:cs="Times New Roman"/>
          <w:sz w:val="28"/>
          <w:szCs w:val="28"/>
        </w:rPr>
        <w:t>щихся в группе.</w:t>
      </w:r>
    </w:p>
    <w:p w:rsidR="00FB10E9" w:rsidRPr="00D5613B" w:rsidRDefault="00D85760" w:rsidP="00FB10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Староста</w:t>
      </w:r>
      <w:r w:rsidR="00FB10E9" w:rsidRPr="00D5613B">
        <w:rPr>
          <w:rFonts w:ascii="Times New Roman" w:hAnsi="Times New Roman" w:cs="Times New Roman"/>
          <w:sz w:val="28"/>
          <w:szCs w:val="28"/>
        </w:rPr>
        <w:t>. Всего в группе 2</w:t>
      </w:r>
      <w:r w:rsidR="00787F4E">
        <w:rPr>
          <w:rFonts w:ascii="Times New Roman" w:hAnsi="Times New Roman" w:cs="Times New Roman"/>
          <w:sz w:val="28"/>
          <w:szCs w:val="28"/>
        </w:rPr>
        <w:t>4</w:t>
      </w:r>
      <w:r w:rsidR="00FB10E9" w:rsidRPr="00D5613B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787F4E">
        <w:rPr>
          <w:rFonts w:ascii="Times New Roman" w:hAnsi="Times New Roman" w:cs="Times New Roman"/>
          <w:sz w:val="28"/>
          <w:szCs w:val="28"/>
        </w:rPr>
        <w:t>а</w:t>
      </w:r>
      <w:r w:rsidR="00FB10E9" w:rsidRPr="00D5613B">
        <w:rPr>
          <w:rFonts w:ascii="Times New Roman" w:hAnsi="Times New Roman" w:cs="Times New Roman"/>
          <w:sz w:val="28"/>
          <w:szCs w:val="28"/>
        </w:rPr>
        <w:t>, присутствуют</w:t>
      </w:r>
      <w:proofErr w:type="gramStart"/>
      <w:r w:rsidR="00FB10E9" w:rsidRPr="00D5613B">
        <w:rPr>
          <w:rFonts w:ascii="Times New Roman" w:hAnsi="Times New Roman" w:cs="Times New Roman"/>
          <w:sz w:val="28"/>
          <w:szCs w:val="28"/>
        </w:rPr>
        <w:t xml:space="preserve"> ....</w:t>
      </w:r>
      <w:proofErr w:type="gramEnd"/>
      <w:r w:rsidR="00FB10E9" w:rsidRPr="00D561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студентов</w:t>
      </w:r>
      <w:r w:rsidR="00FB10E9" w:rsidRPr="00D5613B">
        <w:rPr>
          <w:rFonts w:ascii="Times New Roman" w:hAnsi="Times New Roman" w:cs="Times New Roman"/>
          <w:sz w:val="28"/>
          <w:szCs w:val="28"/>
        </w:rPr>
        <w:t xml:space="preserve">, отсутствуют ........ </w:t>
      </w:r>
      <w:r>
        <w:rPr>
          <w:rFonts w:ascii="Times New Roman" w:hAnsi="Times New Roman" w:cs="Times New Roman"/>
          <w:sz w:val="28"/>
          <w:szCs w:val="28"/>
        </w:rPr>
        <w:t>студентов</w:t>
      </w:r>
      <w:r w:rsidR="00FB10E9" w:rsidRPr="00D5613B">
        <w:rPr>
          <w:rFonts w:ascii="Times New Roman" w:hAnsi="Times New Roman" w:cs="Times New Roman"/>
          <w:sz w:val="28"/>
          <w:szCs w:val="28"/>
        </w:rPr>
        <w:t>.</w:t>
      </w:r>
    </w:p>
    <w:p w:rsidR="00FB10E9" w:rsidRPr="00945115" w:rsidRDefault="00FB10E9" w:rsidP="00FB10E9">
      <w:pP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5115">
        <w:rPr>
          <w:rFonts w:ascii="Times New Roman" w:hAnsi="Times New Roman" w:cs="Times New Roman"/>
          <w:b/>
          <w:bCs/>
          <w:sz w:val="28"/>
          <w:szCs w:val="28"/>
        </w:rPr>
        <w:t>Слайд</w:t>
      </w:r>
      <w:r w:rsidR="00DF51C4" w:rsidRPr="00945115">
        <w:rPr>
          <w:rFonts w:ascii="Times New Roman" w:hAnsi="Times New Roman" w:cs="Times New Roman"/>
          <w:b/>
          <w:bCs/>
          <w:sz w:val="28"/>
          <w:szCs w:val="28"/>
        </w:rPr>
        <w:t xml:space="preserve"> №1</w:t>
      </w:r>
      <w:r w:rsidRPr="0094511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9451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0F97" w:rsidRPr="00945115">
        <w:rPr>
          <w:rFonts w:ascii="Times New Roman" w:hAnsi="Times New Roman" w:cs="Times New Roman"/>
          <w:b/>
          <w:sz w:val="28"/>
          <w:szCs w:val="28"/>
        </w:rPr>
        <w:t>Д</w:t>
      </w:r>
      <w:r w:rsidRPr="00945115">
        <w:rPr>
          <w:rFonts w:ascii="Times New Roman" w:hAnsi="Times New Roman" w:cs="Times New Roman"/>
          <w:b/>
          <w:sz w:val="28"/>
          <w:szCs w:val="28"/>
        </w:rPr>
        <w:t>ата проведения урока, тема.</w:t>
      </w:r>
    </w:p>
    <w:p w:rsidR="00FB10E9" w:rsidRPr="00D5613B" w:rsidRDefault="00D85760" w:rsidP="00D85760">
      <w:pPr>
        <w:jc w:val="both"/>
        <w:rPr>
          <w:rFonts w:ascii="Times New Roman" w:hAnsi="Times New Roman" w:cs="Times New Roman"/>
          <w:sz w:val="28"/>
          <w:szCs w:val="28"/>
        </w:rPr>
      </w:pPr>
      <w:r w:rsidRPr="00D857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AC15C0" wp14:editId="3FB01025">
            <wp:extent cx="3457554" cy="19481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81461" cy="196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0E9" w:rsidRPr="00D5613B" w:rsidRDefault="00FB10E9" w:rsidP="00FB10E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B10E9" w:rsidRPr="00D5613B" w:rsidRDefault="00117C98" w:rsidP="00FB10E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Записываем в тетради сегодняшнюю дату и тему урока</w:t>
      </w:r>
      <w:r w:rsidR="00FB10E9" w:rsidRPr="00D5613B">
        <w:rPr>
          <w:rFonts w:ascii="Times New Roman" w:hAnsi="Times New Roman" w:cs="Times New Roman"/>
          <w:sz w:val="28"/>
          <w:szCs w:val="28"/>
        </w:rPr>
        <w:t>: «</w:t>
      </w:r>
      <w:r w:rsidR="000D0301">
        <w:rPr>
          <w:rFonts w:ascii="Times New Roman" w:hAnsi="Times New Roman" w:cs="Times New Roman"/>
          <w:sz w:val="28"/>
          <w:szCs w:val="28"/>
        </w:rPr>
        <w:t>Создание проводной и защищенной беспроводной сети</w:t>
      </w:r>
      <w:r w:rsidR="00FB10E9" w:rsidRPr="00D5613B">
        <w:rPr>
          <w:rFonts w:ascii="Times New Roman" w:hAnsi="Times New Roman" w:cs="Times New Roman"/>
          <w:sz w:val="28"/>
          <w:szCs w:val="28"/>
        </w:rPr>
        <w:t xml:space="preserve">».  </w:t>
      </w:r>
    </w:p>
    <w:p w:rsidR="00FB10E9" w:rsidRPr="00D5613B" w:rsidRDefault="00FB10E9" w:rsidP="00FB10E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5613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945115">
        <w:rPr>
          <w:rFonts w:ascii="Times New Roman" w:hAnsi="Times New Roman" w:cs="Times New Roman"/>
          <w:b/>
          <w:bCs/>
          <w:sz w:val="28"/>
          <w:szCs w:val="28"/>
        </w:rPr>
        <w:t>Слайд</w:t>
      </w:r>
      <w:r w:rsidR="000D0301" w:rsidRPr="00945115">
        <w:rPr>
          <w:rFonts w:ascii="Times New Roman" w:hAnsi="Times New Roman" w:cs="Times New Roman"/>
          <w:b/>
          <w:bCs/>
          <w:sz w:val="28"/>
          <w:szCs w:val="28"/>
        </w:rPr>
        <w:t xml:space="preserve"> №2</w:t>
      </w:r>
      <w:r w:rsidRPr="0094511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D561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5613B">
        <w:rPr>
          <w:rFonts w:ascii="Times New Roman" w:hAnsi="Times New Roman" w:cs="Times New Roman"/>
          <w:sz w:val="28"/>
          <w:szCs w:val="28"/>
        </w:rPr>
        <w:t xml:space="preserve">Цель нашего урока: </w:t>
      </w:r>
      <w:r w:rsidR="000D0301">
        <w:rPr>
          <w:rFonts w:ascii="Times New Roman" w:hAnsi="Times New Roman" w:cs="Times New Roman"/>
          <w:sz w:val="28"/>
          <w:szCs w:val="28"/>
        </w:rPr>
        <w:t xml:space="preserve">изучить топологии сети, технологии </w:t>
      </w:r>
      <w:r w:rsidR="00BD0D39">
        <w:rPr>
          <w:rFonts w:ascii="Times New Roman" w:hAnsi="Times New Roman" w:cs="Times New Roman"/>
          <w:sz w:val="28"/>
          <w:szCs w:val="28"/>
        </w:rPr>
        <w:t>обжима</w:t>
      </w:r>
      <w:r w:rsidR="000D0301">
        <w:rPr>
          <w:rFonts w:ascii="Times New Roman" w:hAnsi="Times New Roman" w:cs="Times New Roman"/>
          <w:sz w:val="28"/>
          <w:szCs w:val="28"/>
        </w:rPr>
        <w:t xml:space="preserve"> сетевого кабеля по схеме 568</w:t>
      </w:r>
      <w:r w:rsidR="000D030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0D0301">
        <w:rPr>
          <w:rFonts w:ascii="Times New Roman" w:hAnsi="Times New Roman" w:cs="Times New Roman"/>
          <w:sz w:val="28"/>
          <w:szCs w:val="28"/>
        </w:rPr>
        <w:t xml:space="preserve">, </w:t>
      </w:r>
      <w:r w:rsidR="00180128">
        <w:rPr>
          <w:rFonts w:ascii="Times New Roman" w:hAnsi="Times New Roman" w:cs="Times New Roman"/>
          <w:sz w:val="28"/>
          <w:szCs w:val="28"/>
        </w:rPr>
        <w:t>пров</w:t>
      </w:r>
      <w:r w:rsidR="006705E1">
        <w:rPr>
          <w:rFonts w:ascii="Times New Roman" w:hAnsi="Times New Roman" w:cs="Times New Roman"/>
          <w:sz w:val="28"/>
          <w:szCs w:val="28"/>
        </w:rPr>
        <w:t>едем</w:t>
      </w:r>
      <w:r w:rsidR="00180128">
        <w:rPr>
          <w:rFonts w:ascii="Times New Roman" w:hAnsi="Times New Roman" w:cs="Times New Roman"/>
          <w:sz w:val="28"/>
          <w:szCs w:val="28"/>
        </w:rPr>
        <w:t xml:space="preserve"> обжим </w:t>
      </w:r>
      <w:r w:rsidR="000D0301">
        <w:rPr>
          <w:rFonts w:ascii="Times New Roman" w:hAnsi="Times New Roman" w:cs="Times New Roman"/>
          <w:sz w:val="28"/>
          <w:szCs w:val="28"/>
        </w:rPr>
        <w:t xml:space="preserve">сетевого кабеля, </w:t>
      </w:r>
      <w:r w:rsidR="00180128">
        <w:rPr>
          <w:rFonts w:ascii="Times New Roman" w:hAnsi="Times New Roman" w:cs="Times New Roman"/>
          <w:sz w:val="28"/>
          <w:szCs w:val="28"/>
        </w:rPr>
        <w:t>протестируем</w:t>
      </w:r>
      <w:r w:rsidR="006E4E61">
        <w:rPr>
          <w:rFonts w:ascii="Times New Roman" w:hAnsi="Times New Roman" w:cs="Times New Roman"/>
          <w:sz w:val="28"/>
          <w:szCs w:val="28"/>
        </w:rPr>
        <w:t xml:space="preserve"> сетевой кабель и создадим</w:t>
      </w:r>
      <w:r w:rsidR="000D0301">
        <w:rPr>
          <w:rFonts w:ascii="Times New Roman" w:hAnsi="Times New Roman" w:cs="Times New Roman"/>
          <w:sz w:val="28"/>
          <w:szCs w:val="28"/>
        </w:rPr>
        <w:t xml:space="preserve"> защищенную беспроводную сеть</w:t>
      </w:r>
      <w:r w:rsidRPr="00D5613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10E9" w:rsidRPr="00D5613B" w:rsidRDefault="00BD0D39" w:rsidP="00FB10E9">
      <w:pPr>
        <w:jc w:val="both"/>
        <w:rPr>
          <w:rFonts w:ascii="Times New Roman" w:hAnsi="Times New Roman" w:cs="Times New Roman"/>
          <w:sz w:val="28"/>
          <w:szCs w:val="28"/>
        </w:rPr>
      </w:pPr>
      <w:r w:rsidRPr="00BD0D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ED214D" wp14:editId="124F2516">
            <wp:extent cx="3302000" cy="18530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6543" cy="187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0E9" w:rsidRPr="00D5613B" w:rsidRDefault="00FB10E9" w:rsidP="00FB10E9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5613B">
        <w:rPr>
          <w:rFonts w:ascii="Times New Roman" w:hAnsi="Times New Roman" w:cs="Times New Roman"/>
          <w:sz w:val="28"/>
          <w:szCs w:val="28"/>
        </w:rPr>
        <w:t xml:space="preserve">            Но, прежде </w:t>
      </w:r>
      <w:r w:rsidR="000D0301" w:rsidRPr="00D5613B">
        <w:rPr>
          <w:rFonts w:ascii="Times New Roman" w:hAnsi="Times New Roman" w:cs="Times New Roman"/>
          <w:sz w:val="28"/>
          <w:szCs w:val="28"/>
        </w:rPr>
        <w:t>чем приступ</w:t>
      </w:r>
      <w:r w:rsidR="000D0301">
        <w:rPr>
          <w:rFonts w:ascii="Times New Roman" w:hAnsi="Times New Roman" w:cs="Times New Roman"/>
          <w:sz w:val="28"/>
          <w:szCs w:val="28"/>
        </w:rPr>
        <w:t>и</w:t>
      </w:r>
      <w:r w:rsidR="000D0301" w:rsidRPr="00D5613B">
        <w:rPr>
          <w:rFonts w:ascii="Times New Roman" w:hAnsi="Times New Roman" w:cs="Times New Roman"/>
          <w:sz w:val="28"/>
          <w:szCs w:val="28"/>
        </w:rPr>
        <w:t>ть</w:t>
      </w:r>
      <w:r w:rsidRPr="00D5613B">
        <w:rPr>
          <w:rFonts w:ascii="Times New Roman" w:hAnsi="Times New Roman" w:cs="Times New Roman"/>
          <w:sz w:val="28"/>
          <w:szCs w:val="28"/>
        </w:rPr>
        <w:t xml:space="preserve"> к изучению нового материала, мы повторим </w:t>
      </w:r>
      <w:r w:rsidR="00CF6F50">
        <w:rPr>
          <w:rFonts w:ascii="Times New Roman" w:hAnsi="Times New Roman" w:cs="Times New Roman"/>
          <w:sz w:val="28"/>
          <w:szCs w:val="28"/>
        </w:rPr>
        <w:t xml:space="preserve">основные понятия: </w:t>
      </w:r>
      <w:r w:rsidR="000D0301">
        <w:rPr>
          <w:rFonts w:ascii="Times New Roman" w:hAnsi="Times New Roman" w:cs="Times New Roman"/>
          <w:sz w:val="28"/>
          <w:szCs w:val="28"/>
        </w:rPr>
        <w:t>файловые системы и носители информации.</w:t>
      </w:r>
      <w:r w:rsidRPr="00D5613B">
        <w:rPr>
          <w:rFonts w:ascii="Times New Roman" w:hAnsi="Times New Roman" w:cs="Times New Roman"/>
          <w:sz w:val="28"/>
          <w:szCs w:val="28"/>
        </w:rPr>
        <w:t xml:space="preserve">        </w:t>
      </w:r>
      <w:r w:rsidRPr="00D5613B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FB10E9" w:rsidRPr="000D0301" w:rsidRDefault="00FB10E9" w:rsidP="00FB10E9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D5613B">
        <w:rPr>
          <w:rFonts w:ascii="Times New Roman" w:hAnsi="Times New Roman" w:cs="Times New Roman"/>
          <w:iCs/>
          <w:sz w:val="28"/>
          <w:szCs w:val="28"/>
        </w:rPr>
        <w:t xml:space="preserve">         </w:t>
      </w:r>
      <w:r w:rsidRPr="000D0301">
        <w:rPr>
          <w:rFonts w:ascii="Times New Roman" w:hAnsi="Times New Roman" w:cs="Times New Roman"/>
          <w:b/>
          <w:iCs/>
          <w:sz w:val="28"/>
          <w:szCs w:val="28"/>
        </w:rPr>
        <w:t>2. Повторение.</w:t>
      </w:r>
    </w:p>
    <w:p w:rsidR="00CF6F50" w:rsidRDefault="000D0301" w:rsidP="00FB10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F6F50">
        <w:rPr>
          <w:rFonts w:ascii="Times New Roman" w:hAnsi="Times New Roman" w:cs="Times New Roman"/>
          <w:sz w:val="28"/>
          <w:szCs w:val="28"/>
        </w:rPr>
        <w:t>Фронтальный опрос</w:t>
      </w:r>
      <w:r w:rsidR="006705E1">
        <w:rPr>
          <w:rFonts w:ascii="Times New Roman" w:hAnsi="Times New Roman" w:cs="Times New Roman"/>
          <w:sz w:val="28"/>
          <w:szCs w:val="28"/>
        </w:rPr>
        <w:t>:</w:t>
      </w:r>
    </w:p>
    <w:p w:rsidR="00E4394D" w:rsidRPr="000D0301" w:rsidRDefault="00E4394D" w:rsidP="00E4394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D0301">
        <w:rPr>
          <w:rFonts w:ascii="Times New Roman" w:hAnsi="Times New Roman" w:cs="Times New Roman"/>
          <w:b/>
          <w:bCs/>
          <w:i/>
          <w:sz w:val="28"/>
          <w:szCs w:val="28"/>
        </w:rPr>
        <w:t>Вопрос 1.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Слайд №3</w:t>
      </w:r>
    </w:p>
    <w:p w:rsidR="00E4394D" w:rsidRDefault="00E4394D" w:rsidP="00FB10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файловая система?</w:t>
      </w:r>
    </w:p>
    <w:p w:rsidR="00E4394D" w:rsidRDefault="00E4394D" w:rsidP="00FB10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Это система хранения файлов и организация каталогов</w:t>
      </w:r>
    </w:p>
    <w:p w:rsidR="00FB10E9" w:rsidRPr="000D0301" w:rsidRDefault="000D0301" w:rsidP="00FB10E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D030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Вопрос </w:t>
      </w:r>
      <w:r w:rsidR="00E4394D"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 w:rsidRPr="000D0301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  <w:r w:rsidR="0052770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Слайд №</w:t>
      </w:r>
      <w:r w:rsidR="00E4394D">
        <w:rPr>
          <w:rFonts w:ascii="Times New Roman" w:hAnsi="Times New Roman" w:cs="Times New Roman"/>
          <w:b/>
          <w:bCs/>
          <w:i/>
          <w:sz w:val="28"/>
          <w:szCs w:val="28"/>
        </w:rPr>
        <w:t>4</w:t>
      </w:r>
    </w:p>
    <w:p w:rsidR="00FB10E9" w:rsidRDefault="000D0301" w:rsidP="000D0301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Какие файловые системы вы знаете?</w:t>
      </w:r>
    </w:p>
    <w:p w:rsidR="00FB10E9" w:rsidRPr="000D0301" w:rsidRDefault="00FB10E9" w:rsidP="00FB10E9">
      <w:pPr>
        <w:jc w:val="both"/>
        <w:rPr>
          <w:rFonts w:ascii="Times New Roman" w:hAnsi="Times New Roman" w:cs="Times New Roman"/>
          <w:sz w:val="28"/>
          <w:szCs w:val="28"/>
        </w:rPr>
      </w:pPr>
      <w:r w:rsidRPr="00D5613B">
        <w:rPr>
          <w:rFonts w:ascii="Times New Roman" w:hAnsi="Times New Roman" w:cs="Times New Roman"/>
          <w:sz w:val="28"/>
          <w:szCs w:val="28"/>
        </w:rPr>
        <w:t>Правильны</w:t>
      </w:r>
      <w:r w:rsidR="000D0301">
        <w:rPr>
          <w:rFonts w:ascii="Times New Roman" w:hAnsi="Times New Roman" w:cs="Times New Roman"/>
          <w:sz w:val="28"/>
          <w:szCs w:val="28"/>
        </w:rPr>
        <w:t>й</w:t>
      </w:r>
      <w:r w:rsidRPr="00D5613B">
        <w:rPr>
          <w:rFonts w:ascii="Times New Roman" w:hAnsi="Times New Roman" w:cs="Times New Roman"/>
          <w:sz w:val="28"/>
          <w:szCs w:val="28"/>
        </w:rPr>
        <w:t xml:space="preserve"> ответ: </w:t>
      </w:r>
      <w:r w:rsidR="000D0301">
        <w:rPr>
          <w:rFonts w:ascii="Times New Roman" w:hAnsi="Times New Roman" w:cs="Times New Roman"/>
          <w:sz w:val="28"/>
          <w:szCs w:val="28"/>
          <w:lang w:val="en-US"/>
        </w:rPr>
        <w:t>FAT</w:t>
      </w:r>
      <w:r w:rsidR="000D0301" w:rsidRPr="000D0301">
        <w:rPr>
          <w:rFonts w:ascii="Times New Roman" w:hAnsi="Times New Roman" w:cs="Times New Roman"/>
          <w:sz w:val="28"/>
          <w:szCs w:val="28"/>
        </w:rPr>
        <w:t xml:space="preserve">16, </w:t>
      </w:r>
      <w:r w:rsidR="000D0301">
        <w:rPr>
          <w:rFonts w:ascii="Times New Roman" w:hAnsi="Times New Roman" w:cs="Times New Roman"/>
          <w:sz w:val="28"/>
          <w:szCs w:val="28"/>
          <w:lang w:val="en-US"/>
        </w:rPr>
        <w:t>FAT</w:t>
      </w:r>
      <w:r w:rsidR="000D0301" w:rsidRPr="000D0301">
        <w:rPr>
          <w:rFonts w:ascii="Times New Roman" w:hAnsi="Times New Roman" w:cs="Times New Roman"/>
          <w:sz w:val="28"/>
          <w:szCs w:val="28"/>
        </w:rPr>
        <w:t xml:space="preserve">32, </w:t>
      </w:r>
      <w:r w:rsidR="000D0301">
        <w:rPr>
          <w:rFonts w:ascii="Times New Roman" w:hAnsi="Times New Roman" w:cs="Times New Roman"/>
          <w:sz w:val="28"/>
          <w:szCs w:val="28"/>
          <w:lang w:val="en-US"/>
        </w:rPr>
        <w:t>NTFS</w:t>
      </w:r>
      <w:r w:rsidR="000D0301" w:rsidRPr="000D0301">
        <w:rPr>
          <w:rFonts w:ascii="Times New Roman" w:hAnsi="Times New Roman" w:cs="Times New Roman"/>
          <w:sz w:val="28"/>
          <w:szCs w:val="28"/>
        </w:rPr>
        <w:t xml:space="preserve">, </w:t>
      </w:r>
      <w:r w:rsidR="000D0301">
        <w:rPr>
          <w:rFonts w:ascii="Times New Roman" w:hAnsi="Times New Roman" w:cs="Times New Roman"/>
          <w:sz w:val="28"/>
          <w:szCs w:val="28"/>
          <w:lang w:val="en-US"/>
        </w:rPr>
        <w:t>EXT</w:t>
      </w:r>
      <w:r w:rsidR="000D0301" w:rsidRPr="000D0301">
        <w:rPr>
          <w:rFonts w:ascii="Times New Roman" w:hAnsi="Times New Roman" w:cs="Times New Roman"/>
          <w:sz w:val="28"/>
          <w:szCs w:val="28"/>
        </w:rPr>
        <w:t>4</w:t>
      </w:r>
    </w:p>
    <w:p w:rsidR="000D0301" w:rsidRPr="000D0301" w:rsidRDefault="00E4394D" w:rsidP="000D030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Вопрос 3</w:t>
      </w:r>
      <w:r w:rsidR="000D0301" w:rsidRPr="000D0301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Слайд №5</w:t>
      </w:r>
    </w:p>
    <w:p w:rsidR="000D0301" w:rsidRPr="000D0301" w:rsidRDefault="000D0301" w:rsidP="000D030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0301">
        <w:rPr>
          <w:rFonts w:ascii="Times New Roman" w:hAnsi="Times New Roman" w:cs="Times New Roman"/>
          <w:bCs/>
          <w:sz w:val="28"/>
          <w:szCs w:val="28"/>
        </w:rPr>
        <w:t xml:space="preserve">Каков максимальный объем файла для записи на диск с файловой системой </w:t>
      </w:r>
      <w:r w:rsidRPr="000D0301">
        <w:rPr>
          <w:rFonts w:ascii="Times New Roman" w:hAnsi="Times New Roman" w:cs="Times New Roman"/>
          <w:bCs/>
          <w:sz w:val="28"/>
          <w:szCs w:val="28"/>
          <w:lang w:val="en-US"/>
        </w:rPr>
        <w:t>FAT</w:t>
      </w:r>
      <w:r w:rsidRPr="000D0301">
        <w:rPr>
          <w:rFonts w:ascii="Times New Roman" w:hAnsi="Times New Roman" w:cs="Times New Roman"/>
          <w:bCs/>
          <w:sz w:val="28"/>
          <w:szCs w:val="28"/>
        </w:rPr>
        <w:t>32?</w:t>
      </w:r>
    </w:p>
    <w:p w:rsidR="000D0301" w:rsidRPr="008A0078" w:rsidRDefault="000D0301" w:rsidP="000D0301">
      <w:pPr>
        <w:jc w:val="both"/>
        <w:rPr>
          <w:rFonts w:ascii="Times New Roman" w:hAnsi="Times New Roman" w:cs="Times New Roman"/>
          <w:sz w:val="28"/>
          <w:szCs w:val="28"/>
        </w:rPr>
      </w:pPr>
      <w:r w:rsidRPr="00D5613B">
        <w:rPr>
          <w:rFonts w:ascii="Times New Roman" w:hAnsi="Times New Roman" w:cs="Times New Roman"/>
          <w:sz w:val="28"/>
          <w:szCs w:val="28"/>
        </w:rPr>
        <w:t>Правильны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D5613B">
        <w:rPr>
          <w:rFonts w:ascii="Times New Roman" w:hAnsi="Times New Roman" w:cs="Times New Roman"/>
          <w:sz w:val="28"/>
          <w:szCs w:val="28"/>
        </w:rPr>
        <w:t xml:space="preserve"> ответ: </w:t>
      </w:r>
      <w:r w:rsidRPr="0052770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  <w:lang w:val="en-US"/>
        </w:rPr>
        <w:t>GB</w:t>
      </w:r>
    </w:p>
    <w:p w:rsidR="00E4394D" w:rsidRPr="000D0301" w:rsidRDefault="00E4394D" w:rsidP="00E4394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D030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Вопрос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4</w:t>
      </w:r>
      <w:r w:rsidRPr="000D0301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Слайд №6</w:t>
      </w:r>
    </w:p>
    <w:p w:rsidR="00E4394D" w:rsidRDefault="003915CF" w:rsidP="000D03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указывает на тип файла?</w:t>
      </w:r>
    </w:p>
    <w:p w:rsidR="003915CF" w:rsidRPr="000D0301" w:rsidRDefault="003915CF" w:rsidP="000D03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Расширение</w:t>
      </w:r>
    </w:p>
    <w:p w:rsidR="000D0301" w:rsidRPr="000D0301" w:rsidRDefault="000D0301" w:rsidP="000D030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D030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Вопрос </w:t>
      </w:r>
      <w:r w:rsidR="00E4394D">
        <w:rPr>
          <w:rFonts w:ascii="Times New Roman" w:hAnsi="Times New Roman" w:cs="Times New Roman"/>
          <w:b/>
          <w:bCs/>
          <w:i/>
          <w:sz w:val="28"/>
          <w:szCs w:val="28"/>
        </w:rPr>
        <w:t>5</w:t>
      </w:r>
      <w:r w:rsidRPr="000D0301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  <w:r w:rsidR="003915C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Слайд №7</w:t>
      </w:r>
    </w:p>
    <w:p w:rsidR="000D0301" w:rsidRDefault="000D0301" w:rsidP="000D0301">
      <w:pPr>
        <w:rPr>
          <w:rFonts w:ascii="Times New Roman" w:hAnsi="Times New Roman" w:cs="Times New Roman"/>
          <w:bCs/>
          <w:sz w:val="28"/>
          <w:szCs w:val="28"/>
        </w:rPr>
      </w:pPr>
      <w:r w:rsidRPr="000D0301">
        <w:rPr>
          <w:rFonts w:ascii="Times New Roman" w:hAnsi="Times New Roman" w:cs="Times New Roman"/>
          <w:bCs/>
          <w:sz w:val="28"/>
          <w:szCs w:val="28"/>
        </w:rPr>
        <w:lastRenderedPageBreak/>
        <w:t>Какие накопители или носители информации вы знаете и какой из них самый быстрый</w:t>
      </w:r>
      <w:r>
        <w:rPr>
          <w:rFonts w:ascii="Times New Roman" w:hAnsi="Times New Roman" w:cs="Times New Roman"/>
          <w:bCs/>
          <w:sz w:val="28"/>
          <w:szCs w:val="28"/>
        </w:rPr>
        <w:t>?</w:t>
      </w:r>
    </w:p>
    <w:p w:rsidR="000D0301" w:rsidRPr="009813D5" w:rsidRDefault="000D0301" w:rsidP="000D0301">
      <w:pPr>
        <w:jc w:val="both"/>
        <w:rPr>
          <w:rFonts w:ascii="Times New Roman" w:hAnsi="Times New Roman" w:cs="Times New Roman"/>
          <w:sz w:val="28"/>
          <w:szCs w:val="28"/>
        </w:rPr>
      </w:pPr>
      <w:r w:rsidRPr="00D5613B">
        <w:rPr>
          <w:rFonts w:ascii="Times New Roman" w:hAnsi="Times New Roman" w:cs="Times New Roman"/>
          <w:sz w:val="28"/>
          <w:szCs w:val="28"/>
        </w:rPr>
        <w:t>Правильны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813D5">
        <w:rPr>
          <w:rFonts w:ascii="Times New Roman" w:hAnsi="Times New Roman" w:cs="Times New Roman"/>
          <w:sz w:val="28"/>
          <w:szCs w:val="28"/>
        </w:rPr>
        <w:t xml:space="preserve"> </w:t>
      </w:r>
      <w:r w:rsidRPr="00D5613B">
        <w:rPr>
          <w:rFonts w:ascii="Times New Roman" w:hAnsi="Times New Roman" w:cs="Times New Roman"/>
          <w:sz w:val="28"/>
          <w:szCs w:val="28"/>
        </w:rPr>
        <w:t>ответ</w:t>
      </w:r>
      <w:r w:rsidRPr="009813D5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HDD</w:t>
      </w:r>
      <w:r w:rsidRPr="009813D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SSD</w:t>
      </w:r>
      <w:r w:rsidRPr="009813D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SD</w:t>
      </w:r>
      <w:r w:rsidR="009813D5" w:rsidRPr="009813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Card</w:t>
      </w:r>
      <w:r w:rsidRPr="009813D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MicroSD</w:t>
      </w:r>
      <w:r w:rsidR="009813D5" w:rsidRPr="009813D5">
        <w:rPr>
          <w:rFonts w:ascii="Times New Roman" w:hAnsi="Times New Roman" w:cs="Times New Roman"/>
          <w:sz w:val="28"/>
          <w:szCs w:val="28"/>
        </w:rPr>
        <w:t xml:space="preserve"> </w:t>
      </w:r>
      <w:r w:rsidR="009813D5">
        <w:rPr>
          <w:rFonts w:ascii="Times New Roman" w:hAnsi="Times New Roman" w:cs="Times New Roman"/>
          <w:sz w:val="28"/>
          <w:szCs w:val="28"/>
          <w:lang w:val="en-US"/>
        </w:rPr>
        <w:t>Card</w:t>
      </w:r>
      <w:r w:rsidR="009813D5" w:rsidRPr="009813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813D5">
        <w:rPr>
          <w:rFonts w:ascii="Times New Roman" w:hAnsi="Times New Roman" w:cs="Times New Roman"/>
          <w:sz w:val="28"/>
          <w:szCs w:val="28"/>
        </w:rPr>
        <w:t>Флешка</w:t>
      </w:r>
      <w:proofErr w:type="spellEnd"/>
      <w:r w:rsidR="009813D5">
        <w:rPr>
          <w:rFonts w:ascii="Times New Roman" w:hAnsi="Times New Roman" w:cs="Times New Roman"/>
          <w:sz w:val="28"/>
          <w:szCs w:val="28"/>
        </w:rPr>
        <w:t xml:space="preserve">, лазерный диск, портативный диск, </w:t>
      </w:r>
      <w:r w:rsidR="009813D5" w:rsidRPr="009813D5">
        <w:rPr>
          <w:rFonts w:ascii="Times New Roman" w:hAnsi="Times New Roman" w:cs="Times New Roman"/>
          <w:b/>
          <w:i/>
          <w:sz w:val="28"/>
          <w:szCs w:val="28"/>
          <w:lang w:val="en-US"/>
        </w:rPr>
        <w:t>NVMe</w:t>
      </w:r>
      <w:r w:rsidR="009813D5" w:rsidRPr="009813D5">
        <w:rPr>
          <w:rFonts w:ascii="Times New Roman" w:hAnsi="Times New Roman" w:cs="Times New Roman"/>
          <w:b/>
          <w:i/>
          <w:sz w:val="28"/>
          <w:szCs w:val="28"/>
        </w:rPr>
        <w:t xml:space="preserve"> диск.</w:t>
      </w:r>
    </w:p>
    <w:p w:rsidR="00FB10E9" w:rsidRPr="0052770B" w:rsidRDefault="00FB10E9" w:rsidP="0052770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2770B">
        <w:rPr>
          <w:rFonts w:ascii="Times New Roman" w:hAnsi="Times New Roman" w:cs="Times New Roman"/>
          <w:i/>
          <w:sz w:val="28"/>
          <w:szCs w:val="28"/>
        </w:rPr>
        <w:t>Подвожу промежуточные итоги фронтального опроса, отмечаю наиболее удачные ответы.</w:t>
      </w:r>
    </w:p>
    <w:p w:rsidR="00FB10E9" w:rsidRPr="0052770B" w:rsidRDefault="00FB10E9" w:rsidP="00FB10E9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52770B">
        <w:rPr>
          <w:rFonts w:ascii="Times New Roman" w:hAnsi="Times New Roman" w:cs="Times New Roman"/>
          <w:b/>
          <w:iCs/>
          <w:sz w:val="28"/>
          <w:szCs w:val="28"/>
        </w:rPr>
        <w:t xml:space="preserve">3. Изучение нового материала. </w:t>
      </w:r>
    </w:p>
    <w:p w:rsidR="00FB10E9" w:rsidRPr="00D5613B" w:rsidRDefault="00FB10E9" w:rsidP="00FB10E9">
      <w:pPr>
        <w:jc w:val="both"/>
        <w:rPr>
          <w:rFonts w:ascii="Times New Roman" w:hAnsi="Times New Roman" w:cs="Times New Roman"/>
          <w:sz w:val="28"/>
          <w:szCs w:val="28"/>
        </w:rPr>
      </w:pPr>
      <w:r w:rsidRPr="00D5613B">
        <w:rPr>
          <w:rFonts w:ascii="Times New Roman" w:hAnsi="Times New Roman" w:cs="Times New Roman"/>
          <w:sz w:val="28"/>
          <w:szCs w:val="28"/>
        </w:rPr>
        <w:t xml:space="preserve">    Теперь пришло время приступить к изучению новой темы.</w:t>
      </w:r>
    </w:p>
    <w:p w:rsidR="00FB10E9" w:rsidRPr="00945115" w:rsidRDefault="00FB10E9" w:rsidP="00FB10E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5613B">
        <w:rPr>
          <w:rFonts w:ascii="Times New Roman" w:hAnsi="Times New Roman" w:cs="Times New Roman"/>
          <w:sz w:val="28"/>
          <w:szCs w:val="28"/>
        </w:rPr>
        <w:t xml:space="preserve">    </w:t>
      </w:r>
      <w:r w:rsidRPr="00D561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45115">
        <w:rPr>
          <w:rFonts w:ascii="Times New Roman" w:hAnsi="Times New Roman" w:cs="Times New Roman"/>
          <w:b/>
          <w:bCs/>
          <w:sz w:val="28"/>
          <w:szCs w:val="28"/>
        </w:rPr>
        <w:t xml:space="preserve">Слайд № </w:t>
      </w:r>
      <w:r w:rsidR="002D4F4D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94511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9451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78D0" w:rsidRPr="00945115">
        <w:rPr>
          <w:rFonts w:ascii="Times New Roman" w:hAnsi="Times New Roman" w:cs="Times New Roman"/>
          <w:b/>
          <w:sz w:val="28"/>
          <w:szCs w:val="28"/>
        </w:rPr>
        <w:t>Дата проведения урока, тема</w:t>
      </w:r>
    </w:p>
    <w:p w:rsidR="00FB10E9" w:rsidRPr="00D5613B" w:rsidRDefault="00FB10E9" w:rsidP="00FB10E9">
      <w:pPr>
        <w:jc w:val="both"/>
        <w:rPr>
          <w:rFonts w:ascii="Times New Roman" w:hAnsi="Times New Roman" w:cs="Times New Roman"/>
          <w:sz w:val="28"/>
          <w:szCs w:val="28"/>
        </w:rPr>
      </w:pPr>
      <w:r w:rsidRPr="00D5613B">
        <w:rPr>
          <w:rFonts w:ascii="Times New Roman" w:hAnsi="Times New Roman" w:cs="Times New Roman"/>
          <w:sz w:val="28"/>
          <w:szCs w:val="28"/>
        </w:rPr>
        <w:t xml:space="preserve">     Запишите в тетради тему урока.</w:t>
      </w:r>
    </w:p>
    <w:p w:rsidR="00FB10E9" w:rsidRPr="00D5613B" w:rsidRDefault="00945115" w:rsidP="00FB10E9">
      <w:pPr>
        <w:jc w:val="both"/>
        <w:rPr>
          <w:rFonts w:ascii="Times New Roman" w:hAnsi="Times New Roman" w:cs="Times New Roman"/>
          <w:sz w:val="28"/>
          <w:szCs w:val="28"/>
        </w:rPr>
      </w:pPr>
      <w:r w:rsidRPr="009451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AEF287" wp14:editId="4571F577">
            <wp:extent cx="2947088" cy="1646652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4083" cy="165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0E9" w:rsidRPr="00FB4B88" w:rsidRDefault="00FB10E9" w:rsidP="00FB4B88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FB4B88">
        <w:rPr>
          <w:rFonts w:ascii="Times New Roman" w:hAnsi="Times New Roman" w:cs="Times New Roman"/>
          <w:b/>
          <w:sz w:val="28"/>
          <w:szCs w:val="28"/>
        </w:rPr>
        <w:t>Преподаватель.</w:t>
      </w:r>
    </w:p>
    <w:p w:rsidR="00FB10E9" w:rsidRPr="00FB4B88" w:rsidRDefault="00FB10E9" w:rsidP="00FB4B88">
      <w:pPr>
        <w:pStyle w:val="a6"/>
        <w:rPr>
          <w:rFonts w:ascii="Times New Roman" w:hAnsi="Times New Roman" w:cs="Times New Roman"/>
          <w:sz w:val="28"/>
        </w:rPr>
      </w:pPr>
      <w:r w:rsidRPr="00FB4B88">
        <w:rPr>
          <w:rFonts w:ascii="Times New Roman" w:hAnsi="Times New Roman" w:cs="Times New Roman"/>
          <w:sz w:val="28"/>
        </w:rPr>
        <w:t>В давно прошедшей старине</w:t>
      </w:r>
    </w:p>
    <w:p w:rsidR="00FB10E9" w:rsidRPr="00FB4B88" w:rsidRDefault="00FB10E9" w:rsidP="00FB4B88">
      <w:pPr>
        <w:pStyle w:val="a6"/>
        <w:rPr>
          <w:rFonts w:ascii="Times New Roman" w:hAnsi="Times New Roman" w:cs="Times New Roman"/>
          <w:sz w:val="28"/>
        </w:rPr>
      </w:pPr>
      <w:r w:rsidRPr="00FB4B88">
        <w:rPr>
          <w:rFonts w:ascii="Times New Roman" w:hAnsi="Times New Roman" w:cs="Times New Roman"/>
          <w:sz w:val="28"/>
        </w:rPr>
        <w:t>Известно было всем про семь чудес.</w:t>
      </w:r>
    </w:p>
    <w:p w:rsidR="00FB10E9" w:rsidRPr="00FB4B88" w:rsidRDefault="00FB10E9" w:rsidP="00FB4B88">
      <w:pPr>
        <w:pStyle w:val="a6"/>
        <w:rPr>
          <w:rFonts w:ascii="Times New Roman" w:hAnsi="Times New Roman" w:cs="Times New Roman"/>
          <w:sz w:val="28"/>
        </w:rPr>
      </w:pPr>
      <w:r w:rsidRPr="00FB4B88">
        <w:rPr>
          <w:rFonts w:ascii="Times New Roman" w:hAnsi="Times New Roman" w:cs="Times New Roman"/>
          <w:sz w:val="28"/>
        </w:rPr>
        <w:t>Первое — египетские пирамиды;</w:t>
      </w:r>
    </w:p>
    <w:p w:rsidR="00FB10E9" w:rsidRPr="00FB4B88" w:rsidRDefault="00FB10E9" w:rsidP="00FB4B88">
      <w:pPr>
        <w:pStyle w:val="a6"/>
        <w:rPr>
          <w:rFonts w:ascii="Times New Roman" w:hAnsi="Times New Roman" w:cs="Times New Roman"/>
          <w:sz w:val="28"/>
        </w:rPr>
      </w:pPr>
      <w:r w:rsidRPr="00FB4B88">
        <w:rPr>
          <w:rFonts w:ascii="Times New Roman" w:hAnsi="Times New Roman" w:cs="Times New Roman"/>
          <w:sz w:val="28"/>
        </w:rPr>
        <w:t>Второе — висячие сады Семирамиды;</w:t>
      </w:r>
    </w:p>
    <w:p w:rsidR="00FB10E9" w:rsidRPr="00FB4B88" w:rsidRDefault="00FB10E9" w:rsidP="00FB4B88">
      <w:pPr>
        <w:pStyle w:val="a6"/>
        <w:rPr>
          <w:rFonts w:ascii="Times New Roman" w:hAnsi="Times New Roman" w:cs="Times New Roman"/>
          <w:sz w:val="28"/>
        </w:rPr>
      </w:pPr>
      <w:r w:rsidRPr="00FB4B88">
        <w:rPr>
          <w:rFonts w:ascii="Times New Roman" w:hAnsi="Times New Roman" w:cs="Times New Roman"/>
          <w:sz w:val="28"/>
        </w:rPr>
        <w:t>Третье — храм Артемиды;</w:t>
      </w:r>
    </w:p>
    <w:p w:rsidR="00FB10E9" w:rsidRPr="00FB4B88" w:rsidRDefault="00FB10E9" w:rsidP="00FB4B88">
      <w:pPr>
        <w:pStyle w:val="a6"/>
        <w:rPr>
          <w:rFonts w:ascii="Times New Roman" w:hAnsi="Times New Roman" w:cs="Times New Roman"/>
          <w:sz w:val="28"/>
        </w:rPr>
      </w:pPr>
      <w:r w:rsidRPr="00FB4B88">
        <w:rPr>
          <w:rFonts w:ascii="Times New Roman" w:hAnsi="Times New Roman" w:cs="Times New Roman"/>
          <w:sz w:val="28"/>
        </w:rPr>
        <w:t>Четвертое — Зевса статуя;</w:t>
      </w:r>
    </w:p>
    <w:p w:rsidR="00FB10E9" w:rsidRPr="00FB4B88" w:rsidRDefault="00FB10E9" w:rsidP="00FB4B88">
      <w:pPr>
        <w:pStyle w:val="a6"/>
        <w:rPr>
          <w:rFonts w:ascii="Times New Roman" w:hAnsi="Times New Roman" w:cs="Times New Roman"/>
          <w:sz w:val="28"/>
        </w:rPr>
      </w:pPr>
      <w:r w:rsidRPr="00FB4B88">
        <w:rPr>
          <w:rFonts w:ascii="Times New Roman" w:hAnsi="Times New Roman" w:cs="Times New Roman"/>
          <w:sz w:val="28"/>
        </w:rPr>
        <w:t xml:space="preserve">Мавзолей в </w:t>
      </w:r>
      <w:proofErr w:type="spellStart"/>
      <w:r w:rsidRPr="00FB4B88">
        <w:rPr>
          <w:rFonts w:ascii="Times New Roman" w:hAnsi="Times New Roman" w:cs="Times New Roman"/>
          <w:sz w:val="28"/>
        </w:rPr>
        <w:t>Галикарнасе</w:t>
      </w:r>
      <w:proofErr w:type="spellEnd"/>
      <w:r w:rsidRPr="00FB4B88">
        <w:rPr>
          <w:rFonts w:ascii="Times New Roman" w:hAnsi="Times New Roman" w:cs="Times New Roman"/>
          <w:sz w:val="28"/>
        </w:rPr>
        <w:t xml:space="preserve"> - чудо пятое;</w:t>
      </w:r>
    </w:p>
    <w:p w:rsidR="00FB10E9" w:rsidRPr="00FB4B88" w:rsidRDefault="00FB10E9" w:rsidP="00FB4B88">
      <w:pPr>
        <w:pStyle w:val="a6"/>
        <w:rPr>
          <w:rFonts w:ascii="Times New Roman" w:hAnsi="Times New Roman" w:cs="Times New Roman"/>
          <w:sz w:val="28"/>
        </w:rPr>
      </w:pPr>
      <w:r w:rsidRPr="00FB4B88">
        <w:rPr>
          <w:rFonts w:ascii="Times New Roman" w:hAnsi="Times New Roman" w:cs="Times New Roman"/>
          <w:sz w:val="28"/>
        </w:rPr>
        <w:t>Родосский Колос — чудо шестое;</w:t>
      </w:r>
    </w:p>
    <w:p w:rsidR="00FB10E9" w:rsidRPr="00FB4B88" w:rsidRDefault="00FB10E9" w:rsidP="00FB4B88">
      <w:pPr>
        <w:pStyle w:val="a6"/>
        <w:rPr>
          <w:rFonts w:ascii="Times New Roman" w:hAnsi="Times New Roman" w:cs="Times New Roman"/>
          <w:sz w:val="28"/>
        </w:rPr>
      </w:pPr>
      <w:r w:rsidRPr="00FB4B88">
        <w:rPr>
          <w:rFonts w:ascii="Times New Roman" w:hAnsi="Times New Roman" w:cs="Times New Roman"/>
          <w:sz w:val="28"/>
        </w:rPr>
        <w:t>Александрийский маяк — чудо седьмое.</w:t>
      </w:r>
    </w:p>
    <w:p w:rsidR="00FB10E9" w:rsidRPr="00FB4B88" w:rsidRDefault="00FB10E9" w:rsidP="00FB4B88">
      <w:pPr>
        <w:pStyle w:val="a6"/>
        <w:rPr>
          <w:rFonts w:ascii="Times New Roman" w:hAnsi="Times New Roman" w:cs="Times New Roman"/>
          <w:sz w:val="28"/>
        </w:rPr>
      </w:pPr>
      <w:r w:rsidRPr="00FB4B88">
        <w:rPr>
          <w:rFonts w:ascii="Times New Roman" w:hAnsi="Times New Roman" w:cs="Times New Roman"/>
          <w:sz w:val="28"/>
        </w:rPr>
        <w:t>Много веков время отсчитало...</w:t>
      </w:r>
    </w:p>
    <w:p w:rsidR="00FB10E9" w:rsidRPr="00FB4B88" w:rsidRDefault="00FB10E9" w:rsidP="00FB4B88">
      <w:pPr>
        <w:pStyle w:val="a6"/>
        <w:rPr>
          <w:rFonts w:ascii="Times New Roman" w:hAnsi="Times New Roman" w:cs="Times New Roman"/>
          <w:sz w:val="28"/>
        </w:rPr>
      </w:pPr>
      <w:r w:rsidRPr="00FB4B88">
        <w:rPr>
          <w:rFonts w:ascii="Times New Roman" w:hAnsi="Times New Roman" w:cs="Times New Roman"/>
          <w:sz w:val="28"/>
        </w:rPr>
        <w:t>И чудес вокруг немало!</w:t>
      </w:r>
    </w:p>
    <w:p w:rsidR="00FB10E9" w:rsidRPr="00FB4B88" w:rsidRDefault="00FB4B88" w:rsidP="00FB4B88">
      <w:pPr>
        <w:pStyle w:val="a6"/>
        <w:rPr>
          <w:rFonts w:ascii="Times New Roman" w:hAnsi="Times New Roman" w:cs="Times New Roman"/>
          <w:b/>
          <w:i/>
          <w:sz w:val="28"/>
        </w:rPr>
      </w:pPr>
      <w:r w:rsidRPr="00FB4B88">
        <w:rPr>
          <w:rFonts w:ascii="Times New Roman" w:hAnsi="Times New Roman" w:cs="Times New Roman"/>
          <w:b/>
          <w:i/>
          <w:sz w:val="28"/>
        </w:rPr>
        <w:t>Одно — вот</w:t>
      </w:r>
      <w:r w:rsidR="00FB10E9" w:rsidRPr="00FB4B88">
        <w:rPr>
          <w:rFonts w:ascii="Times New Roman" w:hAnsi="Times New Roman" w:cs="Times New Roman"/>
          <w:b/>
          <w:i/>
          <w:sz w:val="28"/>
        </w:rPr>
        <w:t xml:space="preserve"> чудо — </w:t>
      </w:r>
      <w:r w:rsidR="00BC15FF">
        <w:rPr>
          <w:rFonts w:ascii="Times New Roman" w:hAnsi="Times New Roman" w:cs="Times New Roman"/>
          <w:b/>
          <w:i/>
          <w:sz w:val="28"/>
        </w:rPr>
        <w:t>компьютерная сеть</w:t>
      </w:r>
      <w:r w:rsidR="00FB10E9" w:rsidRPr="00FB4B88">
        <w:rPr>
          <w:rFonts w:ascii="Times New Roman" w:hAnsi="Times New Roman" w:cs="Times New Roman"/>
          <w:b/>
          <w:i/>
          <w:sz w:val="28"/>
        </w:rPr>
        <w:t>.</w:t>
      </w:r>
    </w:p>
    <w:p w:rsidR="00FB10E9" w:rsidRPr="00D5613B" w:rsidRDefault="00FB10E9" w:rsidP="00FB10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1BAC" w:rsidRDefault="00D71BAC" w:rsidP="00FB10E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1BAC" w:rsidRDefault="00D71BAC" w:rsidP="00FB10E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1BAC" w:rsidRDefault="00D71BAC" w:rsidP="00FB10E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B10E9" w:rsidRPr="00BC15FF" w:rsidRDefault="00FB10E9" w:rsidP="00FB10E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C15FF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Слайд</w:t>
      </w:r>
      <w:r w:rsidR="002D4F4D">
        <w:rPr>
          <w:rFonts w:ascii="Times New Roman" w:hAnsi="Times New Roman" w:cs="Times New Roman"/>
          <w:b/>
          <w:bCs/>
          <w:sz w:val="28"/>
          <w:szCs w:val="28"/>
        </w:rPr>
        <w:t xml:space="preserve"> №9</w:t>
      </w:r>
      <w:r w:rsidR="00BC15FF" w:rsidRPr="00BC15FF">
        <w:rPr>
          <w:rFonts w:ascii="Times New Roman" w:hAnsi="Times New Roman" w:cs="Times New Roman"/>
          <w:b/>
          <w:bCs/>
          <w:sz w:val="28"/>
          <w:szCs w:val="28"/>
        </w:rPr>
        <w:t>. Топология сети - шина</w:t>
      </w:r>
    </w:p>
    <w:p w:rsidR="00FB10E9" w:rsidRPr="00D5613B" w:rsidRDefault="00990121" w:rsidP="00FB10E9">
      <w:pPr>
        <w:jc w:val="both"/>
        <w:rPr>
          <w:rFonts w:ascii="Times New Roman" w:hAnsi="Times New Roman" w:cs="Times New Roman"/>
          <w:sz w:val="28"/>
          <w:szCs w:val="28"/>
        </w:rPr>
      </w:pPr>
      <w:r w:rsidRPr="009901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3669BC" wp14:editId="6F15A0EC">
            <wp:extent cx="2634517" cy="147144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45519" cy="147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0E9" w:rsidRPr="00D5613B" w:rsidRDefault="00FB10E9" w:rsidP="00FB10E9">
      <w:pPr>
        <w:jc w:val="both"/>
        <w:rPr>
          <w:rFonts w:ascii="Times New Roman" w:hAnsi="Times New Roman" w:cs="Times New Roman"/>
          <w:sz w:val="28"/>
          <w:szCs w:val="28"/>
        </w:rPr>
      </w:pPr>
      <w:r w:rsidRPr="00D5613B">
        <w:rPr>
          <w:rFonts w:ascii="Times New Roman" w:hAnsi="Times New Roman" w:cs="Times New Roman"/>
          <w:sz w:val="28"/>
          <w:szCs w:val="28"/>
        </w:rPr>
        <w:t xml:space="preserve">       </w:t>
      </w:r>
      <w:r w:rsidR="009E0133">
        <w:rPr>
          <w:rFonts w:ascii="Times New Roman" w:hAnsi="Times New Roman" w:cs="Times New Roman"/>
          <w:sz w:val="28"/>
          <w:szCs w:val="28"/>
        </w:rPr>
        <w:t>Шина</w:t>
      </w:r>
      <w:r w:rsidR="00D512A1" w:rsidRPr="00D512A1">
        <w:rPr>
          <w:rFonts w:ascii="Times New Roman" w:hAnsi="Times New Roman" w:cs="Times New Roman"/>
          <w:sz w:val="28"/>
          <w:szCs w:val="28"/>
        </w:rPr>
        <w:t xml:space="preserve"> </w:t>
      </w:r>
      <w:r w:rsidR="009E0133">
        <w:rPr>
          <w:rFonts w:ascii="Times New Roman" w:hAnsi="Times New Roman" w:cs="Times New Roman"/>
          <w:sz w:val="28"/>
          <w:szCs w:val="28"/>
        </w:rPr>
        <w:t>- это</w:t>
      </w:r>
      <w:r w:rsidR="00D512A1" w:rsidRPr="00D512A1">
        <w:rPr>
          <w:rFonts w:ascii="Times New Roman" w:hAnsi="Times New Roman" w:cs="Times New Roman"/>
          <w:sz w:val="28"/>
          <w:szCs w:val="28"/>
        </w:rPr>
        <w:t xml:space="preserve"> </w:t>
      </w:r>
      <w:r w:rsidR="004A6348">
        <w:rPr>
          <w:rFonts w:ascii="Times New Roman" w:hAnsi="Times New Roman" w:cs="Times New Roman"/>
          <w:sz w:val="28"/>
          <w:szCs w:val="28"/>
        </w:rPr>
        <w:t>топологи</w:t>
      </w:r>
      <w:r w:rsidR="009E0133">
        <w:rPr>
          <w:rFonts w:ascii="Times New Roman" w:hAnsi="Times New Roman" w:cs="Times New Roman"/>
          <w:sz w:val="28"/>
          <w:szCs w:val="28"/>
        </w:rPr>
        <w:t>я</w:t>
      </w:r>
      <w:r w:rsidR="00D512A1" w:rsidRPr="00D512A1">
        <w:rPr>
          <w:rFonts w:ascii="Times New Roman" w:hAnsi="Times New Roman" w:cs="Times New Roman"/>
          <w:sz w:val="28"/>
          <w:szCs w:val="28"/>
        </w:rPr>
        <w:t>, в которой все устройства локальной сети подключаются к линейной сетевой среде передачи данных. Такую линейную среду часто называют каналом, шиной или трассой.</w:t>
      </w:r>
    </w:p>
    <w:p w:rsidR="00FB10E9" w:rsidRPr="00D5613B" w:rsidRDefault="00FB10E9" w:rsidP="00FB10E9">
      <w:pPr>
        <w:jc w:val="both"/>
        <w:rPr>
          <w:rFonts w:ascii="Times New Roman" w:hAnsi="Times New Roman" w:cs="Times New Roman"/>
          <w:sz w:val="28"/>
          <w:szCs w:val="28"/>
        </w:rPr>
      </w:pPr>
      <w:r w:rsidRPr="00D5613B">
        <w:rPr>
          <w:rFonts w:ascii="Times New Roman" w:hAnsi="Times New Roman" w:cs="Times New Roman"/>
          <w:sz w:val="28"/>
          <w:szCs w:val="28"/>
        </w:rPr>
        <w:t xml:space="preserve">      </w:t>
      </w:r>
      <w:r w:rsidR="00D512A1" w:rsidRPr="00D512A1">
        <w:rPr>
          <w:rFonts w:ascii="Times New Roman" w:hAnsi="Times New Roman" w:cs="Times New Roman"/>
          <w:sz w:val="28"/>
          <w:szCs w:val="28"/>
        </w:rPr>
        <w:t>Принцип такой: есть коаксиальный кабель, к которому параллельно подключаются несколько компьютеров. Каждый из компьютеров такой сети является повторителем, т.к. иное активное сетевое оборудование в данной топологии не используется. Пакет с данными направляется "гулять" по сети в поисках адресата. Каждый из компьютеров сети этот пакет принимает, определяет, не он ли является адресатом и, в случае необходимости, отправляет дальше. Причем, на концах этого провода в обязательном порядке устанавливаются пассивные терминаторы, которые являются "заглушками" шины и поглощают пакеты, которые не достигли адресата. Делается это для того, чтобы избежать отражения пакета.</w:t>
      </w:r>
    </w:p>
    <w:p w:rsidR="00D512A1" w:rsidRPr="00BC15FF" w:rsidRDefault="00D512A1" w:rsidP="00D512A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C15FF">
        <w:rPr>
          <w:rFonts w:ascii="Times New Roman" w:hAnsi="Times New Roman" w:cs="Times New Roman"/>
          <w:b/>
          <w:bCs/>
          <w:sz w:val="28"/>
          <w:szCs w:val="28"/>
        </w:rPr>
        <w:t>Слайд №</w:t>
      </w:r>
      <w:r w:rsidR="002D4F4D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Pr="00BC15FF">
        <w:rPr>
          <w:rFonts w:ascii="Times New Roman" w:hAnsi="Times New Roman" w:cs="Times New Roman"/>
          <w:b/>
          <w:bCs/>
          <w:sz w:val="28"/>
          <w:szCs w:val="28"/>
        </w:rPr>
        <w:t xml:space="preserve">. Топология сети - </w:t>
      </w:r>
      <w:r>
        <w:rPr>
          <w:rFonts w:ascii="Times New Roman" w:hAnsi="Times New Roman" w:cs="Times New Roman"/>
          <w:b/>
          <w:bCs/>
          <w:sz w:val="28"/>
          <w:szCs w:val="28"/>
        </w:rPr>
        <w:t>кольцо</w:t>
      </w:r>
    </w:p>
    <w:p w:rsidR="00FB10E9" w:rsidRPr="00D5613B" w:rsidRDefault="00990121" w:rsidP="00FB10E9">
      <w:pPr>
        <w:jc w:val="both"/>
        <w:rPr>
          <w:rFonts w:ascii="Times New Roman" w:hAnsi="Times New Roman" w:cs="Times New Roman"/>
          <w:sz w:val="28"/>
          <w:szCs w:val="28"/>
        </w:rPr>
      </w:pPr>
      <w:r w:rsidRPr="009901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8D234A" wp14:editId="5B06572C">
            <wp:extent cx="2642333" cy="1512527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49079" cy="151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0E9" w:rsidRDefault="009E0133" w:rsidP="004A6348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4A6348">
        <w:rPr>
          <w:rFonts w:ascii="Times New Roman" w:hAnsi="Times New Roman" w:cs="Times New Roman"/>
          <w:sz w:val="28"/>
          <w:szCs w:val="28"/>
        </w:rPr>
        <w:t xml:space="preserve">ольцо – это </w:t>
      </w:r>
      <w:r w:rsidR="004A6348" w:rsidRPr="004A6348">
        <w:rPr>
          <w:rFonts w:ascii="Times New Roman" w:hAnsi="Times New Roman" w:cs="Times New Roman"/>
          <w:sz w:val="28"/>
          <w:szCs w:val="28"/>
        </w:rPr>
        <w:t>топология, в которой каждый компьютер соединён линиями связи только с двумя другими: от одного он только получает информацию, а другому только передаёт</w:t>
      </w:r>
      <w:r w:rsidR="004A6348">
        <w:rPr>
          <w:rFonts w:ascii="Times New Roman" w:hAnsi="Times New Roman" w:cs="Times New Roman"/>
          <w:sz w:val="28"/>
          <w:szCs w:val="28"/>
        </w:rPr>
        <w:t xml:space="preserve">. </w:t>
      </w:r>
      <w:r w:rsidR="004A6348" w:rsidRPr="004A6348">
        <w:rPr>
          <w:rFonts w:ascii="Times New Roman" w:hAnsi="Times New Roman" w:cs="Times New Roman"/>
          <w:sz w:val="28"/>
          <w:szCs w:val="28"/>
        </w:rPr>
        <w:t>На каждой линии связи</w:t>
      </w:r>
      <w:r w:rsidR="004A6348">
        <w:rPr>
          <w:rFonts w:ascii="Times New Roman" w:hAnsi="Times New Roman" w:cs="Times New Roman"/>
          <w:sz w:val="28"/>
          <w:szCs w:val="28"/>
        </w:rPr>
        <w:t xml:space="preserve"> </w:t>
      </w:r>
      <w:r w:rsidR="004A6348" w:rsidRPr="004A6348">
        <w:rPr>
          <w:rFonts w:ascii="Times New Roman" w:hAnsi="Times New Roman" w:cs="Times New Roman"/>
          <w:sz w:val="28"/>
          <w:szCs w:val="28"/>
        </w:rPr>
        <w:t>работает только один передатчик и один приемник. Это позволяет отказаться от применения внешних терминаторов.</w:t>
      </w:r>
    </w:p>
    <w:p w:rsidR="004A6348" w:rsidRDefault="004A6348" w:rsidP="004A6348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6348">
        <w:rPr>
          <w:rFonts w:ascii="Times New Roman" w:hAnsi="Times New Roman" w:cs="Times New Roman"/>
          <w:sz w:val="28"/>
          <w:szCs w:val="28"/>
        </w:rPr>
        <w:t xml:space="preserve">Работа в сети кольца заключается в том, что каждый компьютер ретранслирует (возобновляет) сигнал, то есть выступает в роли повторителя, потому затухание сигнала во всем кольце не имеет никакого значения, важно только затухание между соседними компьютерами кольца. Четко выделенного </w:t>
      </w:r>
      <w:r w:rsidRPr="004A6348">
        <w:rPr>
          <w:rFonts w:ascii="Times New Roman" w:hAnsi="Times New Roman" w:cs="Times New Roman"/>
          <w:sz w:val="28"/>
          <w:szCs w:val="28"/>
        </w:rPr>
        <w:lastRenderedPageBreak/>
        <w:t>центра в этом случае нет, все компьютеры могут быть одинаковыми. Однако достаточно часто в кольце выделяется специальный абонент, который управляет обменом или контролирует обмен. Понятно, что наличие такого управляющего абонента снижает надежность сети, потому что выход его из строя сразу же парализует весь обмен.</w:t>
      </w:r>
    </w:p>
    <w:p w:rsidR="00AD61DF" w:rsidRPr="00D5613B" w:rsidRDefault="00AD61DF" w:rsidP="004A6348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61DF" w:rsidRPr="00BC15FF" w:rsidRDefault="00AD61DF" w:rsidP="00AD61D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C15FF">
        <w:rPr>
          <w:rFonts w:ascii="Times New Roman" w:hAnsi="Times New Roman" w:cs="Times New Roman"/>
          <w:b/>
          <w:bCs/>
          <w:sz w:val="28"/>
          <w:szCs w:val="28"/>
        </w:rPr>
        <w:t>Слайд №</w:t>
      </w:r>
      <w:r w:rsidR="002D4F4D"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Pr="00BC15FF">
        <w:rPr>
          <w:rFonts w:ascii="Times New Roman" w:hAnsi="Times New Roman" w:cs="Times New Roman"/>
          <w:b/>
          <w:bCs/>
          <w:sz w:val="28"/>
          <w:szCs w:val="28"/>
        </w:rPr>
        <w:t xml:space="preserve">. Топология сети - </w:t>
      </w:r>
      <w:r>
        <w:rPr>
          <w:rFonts w:ascii="Times New Roman" w:hAnsi="Times New Roman" w:cs="Times New Roman"/>
          <w:b/>
          <w:bCs/>
          <w:sz w:val="28"/>
          <w:szCs w:val="28"/>
        </w:rPr>
        <w:t>звезда</w:t>
      </w:r>
    </w:p>
    <w:p w:rsidR="00FB10E9" w:rsidRPr="00D5613B" w:rsidRDefault="00290166" w:rsidP="00FB10E9">
      <w:pPr>
        <w:jc w:val="both"/>
        <w:rPr>
          <w:rFonts w:ascii="Times New Roman" w:hAnsi="Times New Roman" w:cs="Times New Roman"/>
          <w:sz w:val="28"/>
          <w:szCs w:val="28"/>
        </w:rPr>
      </w:pPr>
      <w:r w:rsidRPr="002901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2F9957" wp14:editId="4C40F05F">
            <wp:extent cx="3447317" cy="1982161"/>
            <wp:effectExtent l="0" t="0" r="127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51897" cy="198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0E9" w:rsidRDefault="00515892" w:rsidP="0051589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0133">
        <w:rPr>
          <w:rFonts w:ascii="Times New Roman" w:hAnsi="Times New Roman" w:cs="Times New Roman"/>
          <w:b/>
          <w:sz w:val="28"/>
          <w:szCs w:val="28"/>
        </w:rPr>
        <w:t>Звезда</w:t>
      </w:r>
      <w:r w:rsidRPr="00515892">
        <w:rPr>
          <w:rFonts w:ascii="Times New Roman" w:hAnsi="Times New Roman" w:cs="Times New Roman"/>
          <w:sz w:val="28"/>
          <w:szCs w:val="28"/>
        </w:rPr>
        <w:t xml:space="preserve"> - базовая топология компьютерной сети, в которой все компьютеры сети присоединены к центральному узлу (обычно коммутатор), образуя физический сегмент сети. Подобный сегмент сети может функционировать как отдельно, так и в со</w:t>
      </w:r>
      <w:r>
        <w:rPr>
          <w:rFonts w:ascii="Times New Roman" w:hAnsi="Times New Roman" w:cs="Times New Roman"/>
          <w:sz w:val="28"/>
          <w:szCs w:val="28"/>
        </w:rPr>
        <w:t>ставе сложной сетевой топологии.</w:t>
      </w:r>
    </w:p>
    <w:p w:rsidR="00CC552C" w:rsidRPr="00D5613B" w:rsidRDefault="00CC552C" w:rsidP="0051589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552C">
        <w:rPr>
          <w:rFonts w:ascii="Times New Roman" w:hAnsi="Times New Roman" w:cs="Times New Roman"/>
          <w:sz w:val="28"/>
          <w:szCs w:val="28"/>
        </w:rPr>
        <w:t>Принцип работы топологии звезда основывается на том, что каждый узел в сети подключен напрямую к центральному узлу, называемому коммутатором или концентратором. Этот коммутатор играет роль посредника, регулирующего поток данных между узлами. В случае, если один из узлов выходит из строя, остальные узлы продолжают работу независимо. Это позволяет сети функционировать даже при отключении нескольких узлов.</w:t>
      </w:r>
    </w:p>
    <w:p w:rsidR="009E0133" w:rsidRPr="009E0133" w:rsidRDefault="009E0133" w:rsidP="009E013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0133">
        <w:rPr>
          <w:rFonts w:ascii="Times New Roman" w:hAnsi="Times New Roman" w:cs="Times New Roman"/>
          <w:sz w:val="28"/>
          <w:szCs w:val="28"/>
        </w:rPr>
        <w:t>Коммутатор, являющийся центральным узлом, может контролировать и анализировать передаваемые данные и обеспечивать их безопасность. Также топология звезда обеспечивает простоту управления и масштабируемость сети, так как при необходимости можно легко добавить новые узлы без прерывания работы сети.</w:t>
      </w:r>
    </w:p>
    <w:p w:rsidR="00FB10E9" w:rsidRPr="009E0133" w:rsidRDefault="009E0133" w:rsidP="00FB10E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E0133">
        <w:rPr>
          <w:rFonts w:ascii="Times New Roman" w:hAnsi="Times New Roman" w:cs="Times New Roman"/>
          <w:b/>
          <w:sz w:val="28"/>
          <w:szCs w:val="28"/>
        </w:rPr>
        <w:t>Преподаватель.</w:t>
      </w:r>
    </w:p>
    <w:p w:rsidR="009E0133" w:rsidRDefault="00686FFD" w:rsidP="00FB10E9">
      <w:pPr>
        <w:jc w:val="both"/>
        <w:rPr>
          <w:rFonts w:ascii="Times New Roman" w:hAnsi="Times New Roman" w:cs="Times New Roman"/>
          <w:sz w:val="28"/>
          <w:szCs w:val="28"/>
        </w:rPr>
      </w:pPr>
      <w:r w:rsidRPr="00686FFD">
        <w:rPr>
          <w:rFonts w:ascii="Times New Roman" w:hAnsi="Times New Roman" w:cs="Times New Roman"/>
          <w:b/>
          <w:sz w:val="28"/>
          <w:szCs w:val="28"/>
        </w:rPr>
        <w:t>Слайд №1</w:t>
      </w:r>
      <w:r w:rsidR="003225F5">
        <w:rPr>
          <w:rFonts w:ascii="Times New Roman" w:hAnsi="Times New Roman" w:cs="Times New Roman"/>
          <w:b/>
          <w:sz w:val="28"/>
          <w:szCs w:val="28"/>
        </w:rPr>
        <w:t>2</w:t>
      </w:r>
      <w:r w:rsidRPr="00686FFD">
        <w:rPr>
          <w:rFonts w:ascii="Times New Roman" w:hAnsi="Times New Roman" w:cs="Times New Roman"/>
          <w:b/>
          <w:sz w:val="28"/>
          <w:szCs w:val="28"/>
        </w:rPr>
        <w:t>.</w:t>
      </w:r>
      <w:r w:rsidR="00CF6F50">
        <w:rPr>
          <w:rFonts w:ascii="Times New Roman" w:hAnsi="Times New Roman" w:cs="Times New Roman"/>
          <w:sz w:val="28"/>
          <w:szCs w:val="28"/>
        </w:rPr>
        <w:t xml:space="preserve"> Давайте теперь создадим сетевой</w:t>
      </w:r>
      <w:r>
        <w:rPr>
          <w:rFonts w:ascii="Times New Roman" w:hAnsi="Times New Roman" w:cs="Times New Roman"/>
          <w:sz w:val="28"/>
          <w:szCs w:val="28"/>
        </w:rPr>
        <w:t xml:space="preserve"> кабель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патч</w:t>
      </w:r>
      <w:proofErr w:type="spellEnd"/>
      <w:r>
        <w:rPr>
          <w:rFonts w:ascii="Times New Roman" w:hAnsi="Times New Roman" w:cs="Times New Roman"/>
          <w:sz w:val="28"/>
          <w:szCs w:val="28"/>
        </w:rPr>
        <w:t>-корд» и протестируем его сетевым тестером и анализатором.</w:t>
      </w:r>
    </w:p>
    <w:p w:rsidR="00FF4126" w:rsidRPr="00D5613B" w:rsidRDefault="00FF4126" w:rsidP="00FB10E9">
      <w:pPr>
        <w:jc w:val="both"/>
        <w:rPr>
          <w:rFonts w:ascii="Times New Roman" w:hAnsi="Times New Roman" w:cs="Times New Roman"/>
          <w:sz w:val="28"/>
          <w:szCs w:val="28"/>
        </w:rPr>
      </w:pPr>
      <w:r w:rsidRPr="00FF412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81E481D" wp14:editId="10E8A439">
            <wp:extent cx="2882216" cy="160997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0615" cy="16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0E9" w:rsidRDefault="00FB10E9" w:rsidP="00FB10E9">
      <w:pPr>
        <w:jc w:val="both"/>
        <w:rPr>
          <w:rFonts w:ascii="Times New Roman" w:hAnsi="Times New Roman" w:cs="Times New Roman"/>
          <w:sz w:val="28"/>
          <w:szCs w:val="28"/>
        </w:rPr>
      </w:pPr>
      <w:r w:rsidRPr="00D5613B">
        <w:rPr>
          <w:rFonts w:ascii="Times New Roman" w:hAnsi="Times New Roman" w:cs="Times New Roman"/>
          <w:sz w:val="28"/>
          <w:szCs w:val="28"/>
        </w:rPr>
        <w:t xml:space="preserve">       </w:t>
      </w:r>
      <w:r w:rsidR="002C3256">
        <w:rPr>
          <w:rFonts w:ascii="Times New Roman" w:hAnsi="Times New Roman" w:cs="Times New Roman"/>
          <w:sz w:val="28"/>
          <w:szCs w:val="28"/>
        </w:rPr>
        <w:t xml:space="preserve">Сетевой провод или интернет-кабель обычно состоит из 8 разноцветных проводов (жил) или как говорят из 4-х пар. Но существуют еще сетевые провода с 4-мя жилами или 2-мя парами (но они уже не используются, так как скорость по двум парам ограничена 100 </w:t>
      </w:r>
      <w:r w:rsidR="002C3256">
        <w:rPr>
          <w:rFonts w:ascii="Times New Roman" w:hAnsi="Times New Roman" w:cs="Times New Roman"/>
          <w:sz w:val="28"/>
          <w:szCs w:val="28"/>
          <w:lang w:val="en-US"/>
        </w:rPr>
        <w:t>MB</w:t>
      </w:r>
      <w:r w:rsidR="002C3256" w:rsidRPr="002C3256">
        <w:rPr>
          <w:rFonts w:ascii="Times New Roman" w:hAnsi="Times New Roman" w:cs="Times New Roman"/>
          <w:sz w:val="28"/>
          <w:szCs w:val="28"/>
        </w:rPr>
        <w:t>/</w:t>
      </w:r>
      <w:r w:rsidR="002C325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2C3256">
        <w:rPr>
          <w:rFonts w:ascii="Times New Roman" w:hAnsi="Times New Roman" w:cs="Times New Roman"/>
          <w:sz w:val="28"/>
          <w:szCs w:val="28"/>
        </w:rPr>
        <w:t>)</w:t>
      </w:r>
      <w:r w:rsidR="002C3256" w:rsidRPr="002C3256">
        <w:rPr>
          <w:rFonts w:ascii="Times New Roman" w:hAnsi="Times New Roman" w:cs="Times New Roman"/>
          <w:sz w:val="28"/>
          <w:szCs w:val="28"/>
        </w:rPr>
        <w:t>.</w:t>
      </w:r>
    </w:p>
    <w:p w:rsidR="002C3256" w:rsidRDefault="002C3256" w:rsidP="00FB10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Существуют две технологии обжима проводов – 568А и 568В. Но стандартом признана вторая технология.</w:t>
      </w:r>
    </w:p>
    <w:p w:rsidR="00FF4126" w:rsidRPr="002C3256" w:rsidRDefault="00FF4126" w:rsidP="00FB10E9">
      <w:pPr>
        <w:jc w:val="both"/>
        <w:rPr>
          <w:rFonts w:ascii="Times New Roman" w:hAnsi="Times New Roman" w:cs="Times New Roman"/>
          <w:sz w:val="28"/>
          <w:szCs w:val="28"/>
        </w:rPr>
      </w:pPr>
      <w:r w:rsidRPr="00FF4126">
        <w:rPr>
          <w:rFonts w:ascii="Times New Roman" w:hAnsi="Times New Roman" w:cs="Times New Roman"/>
          <w:b/>
          <w:sz w:val="28"/>
          <w:szCs w:val="28"/>
        </w:rPr>
        <w:t>Слайд №1</w:t>
      </w:r>
      <w:r w:rsidR="003225F5">
        <w:rPr>
          <w:rFonts w:ascii="Times New Roman" w:hAnsi="Times New Roman" w:cs="Times New Roman"/>
          <w:b/>
          <w:sz w:val="28"/>
          <w:szCs w:val="28"/>
        </w:rPr>
        <w:t>3</w:t>
      </w:r>
      <w:r w:rsidRPr="00FF4126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Далее рассказываю специфику обжима </w:t>
      </w:r>
      <w:r>
        <w:rPr>
          <w:rFonts w:ascii="Times New Roman" w:hAnsi="Times New Roman" w:cs="Times New Roman"/>
          <w:sz w:val="28"/>
          <w:szCs w:val="28"/>
          <w:lang w:val="en-US"/>
        </w:rPr>
        <w:t>UTP</w:t>
      </w:r>
      <w:r w:rsidRPr="00FF412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проводов</w:t>
      </w:r>
    </w:p>
    <w:p w:rsidR="002C3256" w:rsidRDefault="00FF4126" w:rsidP="00FB10E9">
      <w:pPr>
        <w:jc w:val="both"/>
        <w:rPr>
          <w:rFonts w:ascii="Times New Roman" w:hAnsi="Times New Roman" w:cs="Times New Roman"/>
          <w:sz w:val="28"/>
          <w:szCs w:val="28"/>
        </w:rPr>
      </w:pPr>
      <w:r w:rsidRPr="00FF41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2BD446" wp14:editId="7D1A135C">
            <wp:extent cx="3022731" cy="1686314"/>
            <wp:effectExtent l="0" t="0" r="635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39118" cy="169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10E9" w:rsidRPr="002C325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F4126" w:rsidRDefault="003225F5" w:rsidP="00FF41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№14</w:t>
      </w:r>
      <w:r w:rsidR="00FF4126" w:rsidRPr="00FF412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F4126">
        <w:rPr>
          <w:rFonts w:ascii="Times New Roman" w:hAnsi="Times New Roman" w:cs="Times New Roman"/>
          <w:sz w:val="28"/>
          <w:szCs w:val="28"/>
        </w:rPr>
        <w:t xml:space="preserve">Инструменты обжима </w:t>
      </w:r>
      <w:r w:rsidR="00FF4126">
        <w:rPr>
          <w:rFonts w:ascii="Times New Roman" w:hAnsi="Times New Roman" w:cs="Times New Roman"/>
          <w:sz w:val="28"/>
          <w:szCs w:val="28"/>
          <w:lang w:val="en-US"/>
        </w:rPr>
        <w:t>UTP</w:t>
      </w:r>
      <w:r w:rsidR="00FF4126">
        <w:rPr>
          <w:rFonts w:ascii="Times New Roman" w:hAnsi="Times New Roman" w:cs="Times New Roman"/>
          <w:sz w:val="28"/>
          <w:szCs w:val="28"/>
        </w:rPr>
        <w:t>-провода.</w:t>
      </w:r>
    </w:p>
    <w:p w:rsidR="00FF4126" w:rsidRPr="00D02646" w:rsidRDefault="00FF4126" w:rsidP="003225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нужно снять оплетку провода специальным ножом или стриппером. Если в сетевом проводе существует тросик или нить, ее желательно обрезать для удобства. Затем следует правильно расположить жилы, предварительно распрямить</w:t>
      </w:r>
      <w:r w:rsidRPr="00FF41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перпендикулярно обрезать концы жил. Затем, взяв сетевой коннектор и перевернув защелкой вниз, поместить в дорожки прямые жилы по технологии </w:t>
      </w:r>
      <w:r w:rsidRPr="00FF4126">
        <w:rPr>
          <w:rFonts w:ascii="Times New Roman" w:hAnsi="Times New Roman" w:cs="Times New Roman"/>
          <w:sz w:val="28"/>
          <w:szCs w:val="28"/>
        </w:rPr>
        <w:t>568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D02646">
        <w:rPr>
          <w:rFonts w:ascii="Times New Roman" w:hAnsi="Times New Roman" w:cs="Times New Roman"/>
          <w:sz w:val="28"/>
          <w:szCs w:val="28"/>
        </w:rPr>
        <w:t>, пока они не дойдут до контактов. Затем, вставив коннектор в обжимные ножницы, следует сжать ручки и таким образом все жилы будут плотно закреплены в коннекторе.</w:t>
      </w:r>
      <w:r w:rsidR="00983432">
        <w:rPr>
          <w:rFonts w:ascii="Times New Roman" w:hAnsi="Times New Roman" w:cs="Times New Roman"/>
          <w:sz w:val="28"/>
          <w:szCs w:val="28"/>
        </w:rPr>
        <w:t xml:space="preserve"> Проделав такой же ход действий с другой стороны, можно приступить к тесту.</w:t>
      </w:r>
    </w:p>
    <w:p w:rsidR="00D71BAC" w:rsidRDefault="00D71BAC" w:rsidP="0098343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1BAC" w:rsidRDefault="00D71BAC" w:rsidP="0098343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1BAC" w:rsidRDefault="00D71BAC" w:rsidP="0098343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3432" w:rsidRDefault="00983432" w:rsidP="00983432">
      <w:pPr>
        <w:jc w:val="both"/>
        <w:rPr>
          <w:rFonts w:ascii="Times New Roman" w:hAnsi="Times New Roman" w:cs="Times New Roman"/>
          <w:sz w:val="28"/>
          <w:szCs w:val="28"/>
        </w:rPr>
      </w:pPr>
      <w:r w:rsidRPr="00FF4126">
        <w:rPr>
          <w:rFonts w:ascii="Times New Roman" w:hAnsi="Times New Roman" w:cs="Times New Roman"/>
          <w:b/>
          <w:sz w:val="28"/>
          <w:szCs w:val="28"/>
        </w:rPr>
        <w:lastRenderedPageBreak/>
        <w:t>Слайд №1</w:t>
      </w:r>
      <w:r w:rsidR="003225F5">
        <w:rPr>
          <w:rFonts w:ascii="Times New Roman" w:hAnsi="Times New Roman" w:cs="Times New Roman"/>
          <w:b/>
          <w:sz w:val="28"/>
          <w:szCs w:val="28"/>
        </w:rPr>
        <w:t>5</w:t>
      </w:r>
      <w:r w:rsidRPr="00FF4126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Инструменты проверки работоспособности сетевого провода.</w:t>
      </w:r>
    </w:p>
    <w:p w:rsidR="00FF4126" w:rsidRDefault="00983432" w:rsidP="00FB10E9">
      <w:pPr>
        <w:jc w:val="both"/>
        <w:rPr>
          <w:rFonts w:ascii="Times New Roman" w:hAnsi="Times New Roman" w:cs="Times New Roman"/>
          <w:sz w:val="28"/>
          <w:szCs w:val="28"/>
        </w:rPr>
      </w:pPr>
      <w:r w:rsidRPr="009834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5741BF" wp14:editId="16E1EA20">
            <wp:extent cx="2584562" cy="1458491"/>
            <wp:effectExtent l="0" t="0" r="635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3805" cy="146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F96" w:rsidRPr="00763F96" w:rsidRDefault="00763F96" w:rsidP="00FB10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мы можем смело подсоединять наш провод к компьютеру и к коммутатору или роутеру и наслаждать интернетом.</w:t>
      </w:r>
    </w:p>
    <w:p w:rsidR="00983432" w:rsidRDefault="00983432" w:rsidP="00FB10E9">
      <w:pPr>
        <w:jc w:val="both"/>
        <w:rPr>
          <w:rFonts w:ascii="Times New Roman" w:hAnsi="Times New Roman" w:cs="Times New Roman"/>
          <w:sz w:val="28"/>
          <w:szCs w:val="28"/>
        </w:rPr>
      </w:pPr>
      <w:r w:rsidRPr="00FF4126">
        <w:rPr>
          <w:rFonts w:ascii="Times New Roman" w:hAnsi="Times New Roman" w:cs="Times New Roman"/>
          <w:b/>
          <w:sz w:val="28"/>
          <w:szCs w:val="28"/>
        </w:rPr>
        <w:t>Слайд №1</w:t>
      </w:r>
      <w:r w:rsidR="003225F5">
        <w:rPr>
          <w:rFonts w:ascii="Times New Roman" w:hAnsi="Times New Roman" w:cs="Times New Roman"/>
          <w:b/>
          <w:sz w:val="28"/>
          <w:szCs w:val="28"/>
        </w:rPr>
        <w:t>6</w:t>
      </w:r>
      <w:r w:rsidRPr="00FF4126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Как устроена локальная сеть.</w:t>
      </w:r>
    </w:p>
    <w:p w:rsidR="003225F5" w:rsidRDefault="00CF6F50" w:rsidP="00FB10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слайде вы видите</w:t>
      </w:r>
      <w:r w:rsidR="003225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432">
        <w:rPr>
          <w:rFonts w:ascii="Times New Roman" w:hAnsi="Times New Roman" w:cs="Times New Roman"/>
          <w:sz w:val="28"/>
          <w:szCs w:val="28"/>
        </w:rPr>
        <w:t xml:space="preserve">как устроена обычная сеть в организации. </w:t>
      </w:r>
    </w:p>
    <w:p w:rsidR="003225F5" w:rsidRPr="004356C5" w:rsidRDefault="003225F5" w:rsidP="00FB10E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356C5">
        <w:rPr>
          <w:rFonts w:ascii="Times New Roman" w:hAnsi="Times New Roman" w:cs="Times New Roman"/>
          <w:b/>
          <w:sz w:val="28"/>
          <w:szCs w:val="28"/>
        </w:rPr>
        <w:t>Фронтальный опрос:</w:t>
      </w:r>
    </w:p>
    <w:p w:rsidR="003225F5" w:rsidRPr="004356C5" w:rsidRDefault="003225F5" w:rsidP="00FB10E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56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Что вы видите на рисунке? </w:t>
      </w:r>
    </w:p>
    <w:p w:rsidR="003225F5" w:rsidRPr="004356C5" w:rsidRDefault="003225F5" w:rsidP="00FB10E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56C5">
        <w:rPr>
          <w:rFonts w:ascii="Times New Roman" w:hAnsi="Times New Roman" w:cs="Times New Roman"/>
          <w:color w:val="000000" w:themeColor="text1"/>
          <w:sz w:val="28"/>
          <w:szCs w:val="28"/>
        </w:rPr>
        <w:t>2. Каким образом компьютеры выходят в глобальную сеть Интернет?</w:t>
      </w:r>
    </w:p>
    <w:p w:rsidR="003225F5" w:rsidRPr="004356C5" w:rsidRDefault="003225F5" w:rsidP="00FB10E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56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="004356C5" w:rsidRPr="004356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такое </w:t>
      </w:r>
      <w:r w:rsidR="004356C5" w:rsidRPr="004356C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Firewall</w:t>
      </w:r>
      <w:r w:rsidR="004356C5" w:rsidRPr="004356C5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763F96" w:rsidRDefault="00983432" w:rsidP="00FB10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Присутствует центральный роутер, который расположен за </w:t>
      </w:r>
      <w:r>
        <w:rPr>
          <w:rFonts w:ascii="Times New Roman" w:hAnsi="Times New Roman" w:cs="Times New Roman"/>
          <w:sz w:val="28"/>
          <w:szCs w:val="28"/>
          <w:lang w:val="en-US"/>
        </w:rPr>
        <w:t>Firewall</w:t>
      </w:r>
      <w:r>
        <w:rPr>
          <w:rFonts w:ascii="Times New Roman" w:hAnsi="Times New Roman" w:cs="Times New Roman"/>
          <w:sz w:val="28"/>
          <w:szCs w:val="28"/>
        </w:rPr>
        <w:t>-ом, с серверами, еще одним роутером, сетевым принтером и узлами сети.</w:t>
      </w:r>
    </w:p>
    <w:p w:rsidR="00983432" w:rsidRDefault="00763F96" w:rsidP="00FB10E9">
      <w:pPr>
        <w:jc w:val="both"/>
        <w:rPr>
          <w:rFonts w:ascii="Times New Roman" w:hAnsi="Times New Roman" w:cs="Times New Roman"/>
          <w:sz w:val="28"/>
          <w:szCs w:val="28"/>
        </w:rPr>
      </w:pPr>
      <w:r w:rsidRPr="00763F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4E9831" wp14:editId="5A813A5C">
            <wp:extent cx="3236944" cy="1816866"/>
            <wp:effectExtent l="0" t="0" r="190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51347" cy="18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4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3432" w:rsidRPr="005C284F" w:rsidRDefault="00983432" w:rsidP="00FB10E9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63F96">
        <w:rPr>
          <w:rFonts w:ascii="Times New Roman" w:hAnsi="Times New Roman" w:cs="Times New Roman"/>
          <w:b/>
          <w:sz w:val="28"/>
          <w:szCs w:val="28"/>
        </w:rPr>
        <w:t>Слайд 1</w:t>
      </w:r>
      <w:r w:rsidR="004356C5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3F96">
        <w:rPr>
          <w:rFonts w:ascii="Times New Roman" w:hAnsi="Times New Roman" w:cs="Times New Roman"/>
          <w:sz w:val="28"/>
          <w:szCs w:val="28"/>
        </w:rPr>
        <w:t xml:space="preserve">Опыты будем производить на </w:t>
      </w:r>
      <w:r w:rsidR="005C284F" w:rsidRPr="00037912">
        <w:rPr>
          <w:rFonts w:ascii="Times New Roman" w:hAnsi="Times New Roman" w:cs="Times New Roman"/>
          <w:color w:val="000000" w:themeColor="text1"/>
          <w:sz w:val="28"/>
          <w:szCs w:val="28"/>
        </w:rPr>
        <w:t>надежном</w:t>
      </w:r>
      <w:r w:rsidR="005C284F">
        <w:rPr>
          <w:rFonts w:ascii="Times New Roman" w:hAnsi="Times New Roman" w:cs="Times New Roman"/>
          <w:sz w:val="28"/>
          <w:szCs w:val="28"/>
        </w:rPr>
        <w:t xml:space="preserve"> </w:t>
      </w:r>
      <w:r w:rsidR="00763F96">
        <w:rPr>
          <w:rFonts w:ascii="Times New Roman" w:hAnsi="Times New Roman" w:cs="Times New Roman"/>
          <w:sz w:val="28"/>
          <w:szCs w:val="28"/>
        </w:rPr>
        <w:t xml:space="preserve">роутере от компании </w:t>
      </w:r>
      <w:r w:rsidR="00763F96">
        <w:rPr>
          <w:rFonts w:ascii="Times New Roman" w:hAnsi="Times New Roman" w:cs="Times New Roman"/>
          <w:sz w:val="28"/>
          <w:szCs w:val="28"/>
          <w:lang w:val="en-US"/>
        </w:rPr>
        <w:t>TP</w:t>
      </w:r>
      <w:r w:rsidR="00763F96" w:rsidRPr="00763F96">
        <w:rPr>
          <w:rFonts w:ascii="Times New Roman" w:hAnsi="Times New Roman" w:cs="Times New Roman"/>
          <w:sz w:val="28"/>
          <w:szCs w:val="28"/>
        </w:rPr>
        <w:t>-</w:t>
      </w:r>
      <w:r w:rsidR="00763F96">
        <w:rPr>
          <w:rFonts w:ascii="Times New Roman" w:hAnsi="Times New Roman" w:cs="Times New Roman"/>
          <w:sz w:val="28"/>
          <w:szCs w:val="28"/>
          <w:lang w:val="en-US"/>
        </w:rPr>
        <w:t>LINK</w:t>
      </w:r>
      <w:r w:rsidR="00763F96" w:rsidRPr="00763F96">
        <w:rPr>
          <w:rFonts w:ascii="Times New Roman" w:hAnsi="Times New Roman" w:cs="Times New Roman"/>
          <w:sz w:val="28"/>
          <w:szCs w:val="28"/>
        </w:rPr>
        <w:t xml:space="preserve"> </w:t>
      </w:r>
      <w:r w:rsidR="00763F96">
        <w:rPr>
          <w:rFonts w:ascii="Times New Roman" w:hAnsi="Times New Roman" w:cs="Times New Roman"/>
          <w:sz w:val="28"/>
          <w:szCs w:val="28"/>
        </w:rPr>
        <w:t>–</w:t>
      </w:r>
      <w:r w:rsidR="00763F96" w:rsidRPr="00763F96">
        <w:rPr>
          <w:rFonts w:ascii="Times New Roman" w:hAnsi="Times New Roman" w:cs="Times New Roman"/>
          <w:sz w:val="28"/>
          <w:szCs w:val="28"/>
        </w:rPr>
        <w:t xml:space="preserve"> 841</w:t>
      </w:r>
      <w:r w:rsidR="00763F9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763F96" w:rsidRPr="00763F96">
        <w:rPr>
          <w:rFonts w:ascii="Times New Roman" w:hAnsi="Times New Roman" w:cs="Times New Roman"/>
          <w:sz w:val="28"/>
          <w:szCs w:val="28"/>
        </w:rPr>
        <w:t>.</w:t>
      </w:r>
      <w:r w:rsidR="005C284F">
        <w:rPr>
          <w:rFonts w:ascii="Times New Roman" w:hAnsi="Times New Roman" w:cs="Times New Roman"/>
          <w:sz w:val="28"/>
          <w:szCs w:val="28"/>
        </w:rPr>
        <w:t xml:space="preserve"> </w:t>
      </w:r>
      <w:r w:rsidR="00037912">
        <w:rPr>
          <w:rFonts w:ascii="Times New Roman" w:hAnsi="Times New Roman" w:cs="Times New Roman"/>
          <w:sz w:val="28"/>
          <w:szCs w:val="28"/>
        </w:rPr>
        <w:t xml:space="preserve">Надежность заключается в том, что, </w:t>
      </w:r>
      <w:proofErr w:type="spellStart"/>
      <w:r w:rsidR="00037912">
        <w:rPr>
          <w:rFonts w:ascii="Times New Roman" w:hAnsi="Times New Roman" w:cs="Times New Roman"/>
          <w:sz w:val="28"/>
          <w:szCs w:val="28"/>
        </w:rPr>
        <w:t>перепрошив</w:t>
      </w:r>
      <w:proofErr w:type="spellEnd"/>
      <w:r w:rsidR="00037912">
        <w:rPr>
          <w:rFonts w:ascii="Times New Roman" w:hAnsi="Times New Roman" w:cs="Times New Roman"/>
          <w:sz w:val="28"/>
          <w:szCs w:val="28"/>
        </w:rPr>
        <w:t xml:space="preserve"> роутер нес</w:t>
      </w:r>
      <w:r w:rsidR="009D55EB">
        <w:rPr>
          <w:rFonts w:ascii="Times New Roman" w:hAnsi="Times New Roman" w:cs="Times New Roman"/>
          <w:sz w:val="28"/>
          <w:szCs w:val="28"/>
        </w:rPr>
        <w:t>к</w:t>
      </w:r>
      <w:r w:rsidR="00037912">
        <w:rPr>
          <w:rFonts w:ascii="Times New Roman" w:hAnsi="Times New Roman" w:cs="Times New Roman"/>
          <w:sz w:val="28"/>
          <w:szCs w:val="28"/>
        </w:rPr>
        <w:t>олько раз</w:t>
      </w:r>
      <w:r w:rsidR="009D55EB">
        <w:rPr>
          <w:rFonts w:ascii="Times New Roman" w:hAnsi="Times New Roman" w:cs="Times New Roman"/>
          <w:sz w:val="28"/>
          <w:szCs w:val="28"/>
        </w:rPr>
        <w:t>, сохраняется его работоспособность.</w:t>
      </w:r>
    </w:p>
    <w:p w:rsidR="00763F96" w:rsidRPr="00763F96" w:rsidRDefault="00763F96" w:rsidP="00FB10E9">
      <w:pPr>
        <w:jc w:val="both"/>
        <w:rPr>
          <w:rFonts w:ascii="Times New Roman" w:hAnsi="Times New Roman" w:cs="Times New Roman"/>
          <w:sz w:val="28"/>
          <w:szCs w:val="28"/>
        </w:rPr>
      </w:pPr>
      <w:r w:rsidRPr="00763F9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7F65E11" wp14:editId="7714BCE9">
            <wp:extent cx="3775723" cy="2144352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82629" cy="214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F96" w:rsidRDefault="00763F96" w:rsidP="00FF41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</w:t>
      </w:r>
      <w:r w:rsidR="005C284F">
        <w:rPr>
          <w:rFonts w:ascii="Times New Roman" w:hAnsi="Times New Roman" w:cs="Times New Roman"/>
          <w:sz w:val="28"/>
          <w:szCs w:val="28"/>
        </w:rPr>
        <w:t>подключиться к</w:t>
      </w:r>
      <w:r>
        <w:rPr>
          <w:rFonts w:ascii="Times New Roman" w:hAnsi="Times New Roman" w:cs="Times New Roman"/>
          <w:sz w:val="28"/>
          <w:szCs w:val="28"/>
        </w:rPr>
        <w:t xml:space="preserve"> роутер</w:t>
      </w:r>
      <w:r w:rsidR="005C284F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и настроить сеть, нужно узнать </w:t>
      </w:r>
      <w:r>
        <w:rPr>
          <w:rFonts w:ascii="Times New Roman" w:hAnsi="Times New Roman" w:cs="Times New Roman"/>
          <w:sz w:val="28"/>
          <w:szCs w:val="28"/>
          <w:lang w:val="en-US"/>
        </w:rPr>
        <w:t>IP</w:t>
      </w:r>
      <w:r w:rsidR="005C284F">
        <w:rPr>
          <w:rFonts w:ascii="Times New Roman" w:hAnsi="Times New Roman" w:cs="Times New Roman"/>
          <w:sz w:val="28"/>
          <w:szCs w:val="28"/>
        </w:rPr>
        <w:t>-адрес, логин и пароль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10E9" w:rsidRPr="004D41EB" w:rsidRDefault="00763F96" w:rsidP="00FF412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D41EB">
        <w:rPr>
          <w:rFonts w:ascii="Times New Roman" w:hAnsi="Times New Roman" w:cs="Times New Roman"/>
          <w:b/>
          <w:sz w:val="28"/>
          <w:szCs w:val="28"/>
        </w:rPr>
        <w:t>Слайд 1</w:t>
      </w:r>
      <w:r w:rsidR="002701DC">
        <w:rPr>
          <w:rFonts w:ascii="Times New Roman" w:hAnsi="Times New Roman" w:cs="Times New Roman"/>
          <w:b/>
          <w:sz w:val="28"/>
          <w:szCs w:val="28"/>
        </w:rPr>
        <w:t>8</w:t>
      </w:r>
      <w:r w:rsidRPr="004D41E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701DC" w:rsidRPr="002701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Веб-интерфейс настроек роутера</w:t>
      </w:r>
    </w:p>
    <w:p w:rsidR="00763F96" w:rsidRDefault="002701DC" w:rsidP="00FF4126">
      <w:pPr>
        <w:jc w:val="both"/>
        <w:rPr>
          <w:rFonts w:ascii="Times New Roman" w:hAnsi="Times New Roman" w:cs="Times New Roman"/>
          <w:sz w:val="28"/>
          <w:szCs w:val="28"/>
        </w:rPr>
      </w:pPr>
      <w:r w:rsidRPr="002701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553C7D" wp14:editId="3B4FFA32">
            <wp:extent cx="3308404" cy="185737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83022" cy="195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F96" w:rsidRDefault="00763F96" w:rsidP="00763F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 роутера может быть разный: 192.168.0.1</w:t>
      </w:r>
      <w:r w:rsidRPr="00763F96">
        <w:rPr>
          <w:rFonts w:ascii="Times New Roman" w:hAnsi="Times New Roman" w:cs="Times New Roman"/>
          <w:sz w:val="28"/>
          <w:szCs w:val="28"/>
        </w:rPr>
        <w:t>; 192.168.1</w:t>
      </w:r>
      <w:r w:rsidR="009D55EB">
        <w:rPr>
          <w:rFonts w:ascii="Times New Roman" w:hAnsi="Times New Roman" w:cs="Times New Roman"/>
          <w:sz w:val="28"/>
          <w:szCs w:val="28"/>
        </w:rPr>
        <w:t>.1; 192.168.0.254;192.168.1.254, 192.168.50.1</w:t>
      </w:r>
    </w:p>
    <w:p w:rsidR="00763F96" w:rsidRDefault="00763F96" w:rsidP="00763F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рассматриваем </w:t>
      </w:r>
      <w:r>
        <w:rPr>
          <w:rFonts w:ascii="Times New Roman" w:hAnsi="Times New Roman" w:cs="Times New Roman"/>
          <w:sz w:val="28"/>
          <w:szCs w:val="28"/>
          <w:lang w:val="en-US"/>
        </w:rPr>
        <w:t>DHCP</w:t>
      </w:r>
      <w:r>
        <w:rPr>
          <w:rFonts w:ascii="Times New Roman" w:hAnsi="Times New Roman" w:cs="Times New Roman"/>
          <w:sz w:val="28"/>
          <w:szCs w:val="28"/>
        </w:rPr>
        <w:t>, локальный адрес роутера, маршрутизацию.</w:t>
      </w:r>
    </w:p>
    <w:p w:rsidR="00763F96" w:rsidRPr="004D41EB" w:rsidRDefault="00763F96" w:rsidP="00763F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D41EB">
        <w:rPr>
          <w:rFonts w:ascii="Times New Roman" w:hAnsi="Times New Roman" w:cs="Times New Roman"/>
          <w:b/>
          <w:sz w:val="28"/>
          <w:szCs w:val="28"/>
        </w:rPr>
        <w:t>Слайд №1</w:t>
      </w:r>
      <w:r w:rsidR="003E1A42">
        <w:rPr>
          <w:rFonts w:ascii="Times New Roman" w:hAnsi="Times New Roman" w:cs="Times New Roman"/>
          <w:b/>
          <w:sz w:val="28"/>
          <w:szCs w:val="28"/>
        </w:rPr>
        <w:t>9</w:t>
      </w:r>
      <w:r w:rsidR="00F26601" w:rsidRPr="004D41EB">
        <w:rPr>
          <w:rFonts w:ascii="Times New Roman" w:hAnsi="Times New Roman" w:cs="Times New Roman"/>
          <w:b/>
          <w:sz w:val="28"/>
          <w:szCs w:val="28"/>
        </w:rPr>
        <w:t>. Настройка шифрования и пароля.</w:t>
      </w:r>
    </w:p>
    <w:p w:rsidR="00F26601" w:rsidRDefault="00F26601" w:rsidP="00763F96">
      <w:pPr>
        <w:jc w:val="both"/>
        <w:rPr>
          <w:rFonts w:ascii="Times New Roman" w:hAnsi="Times New Roman" w:cs="Times New Roman"/>
          <w:sz w:val="28"/>
          <w:szCs w:val="28"/>
        </w:rPr>
      </w:pPr>
      <w:r w:rsidRPr="00F266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4A6BD2" wp14:editId="517A3950">
            <wp:extent cx="2892295" cy="1624885"/>
            <wp:effectExtent l="0" t="0" r="381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09300" cy="163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F96" w:rsidRDefault="00F26601" w:rsidP="00FF412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Настраиваем технологи</w:t>
      </w:r>
      <w:r w:rsidR="00F45EA5">
        <w:rPr>
          <w:rFonts w:ascii="Times New Roman" w:hAnsi="Times New Roman" w:cs="Times New Roman"/>
          <w:bCs/>
          <w:sz w:val="28"/>
          <w:szCs w:val="28"/>
        </w:rPr>
        <w:t>ю</w:t>
      </w:r>
      <w:r>
        <w:rPr>
          <w:rFonts w:ascii="Times New Roman" w:hAnsi="Times New Roman" w:cs="Times New Roman"/>
          <w:bCs/>
          <w:sz w:val="28"/>
          <w:szCs w:val="28"/>
        </w:rPr>
        <w:t xml:space="preserve"> шифрования и алгоритм,</w:t>
      </w:r>
      <w:r w:rsidRPr="00F2660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задаем пароль на беспроводную сеть</w:t>
      </w:r>
      <w:r w:rsidR="00F45EA5">
        <w:rPr>
          <w:rFonts w:ascii="Times New Roman" w:hAnsi="Times New Roman" w:cs="Times New Roman"/>
          <w:bCs/>
          <w:sz w:val="28"/>
          <w:szCs w:val="28"/>
        </w:rPr>
        <w:t xml:space="preserve">. И проверяем работоспособность сети </w:t>
      </w:r>
      <w:r w:rsidR="00F45EA5">
        <w:rPr>
          <w:rFonts w:ascii="Times New Roman" w:hAnsi="Times New Roman" w:cs="Times New Roman"/>
          <w:bCs/>
          <w:sz w:val="28"/>
          <w:szCs w:val="28"/>
          <w:lang w:val="en-US"/>
        </w:rPr>
        <w:t>WiFi</w:t>
      </w:r>
      <w:r w:rsidR="00F45EA5">
        <w:rPr>
          <w:rFonts w:ascii="Times New Roman" w:hAnsi="Times New Roman" w:cs="Times New Roman"/>
          <w:bCs/>
          <w:sz w:val="28"/>
          <w:szCs w:val="28"/>
        </w:rPr>
        <w:t>. Также существую</w:t>
      </w:r>
      <w:r w:rsidR="00052476">
        <w:rPr>
          <w:rFonts w:ascii="Times New Roman" w:hAnsi="Times New Roman" w:cs="Times New Roman"/>
          <w:bCs/>
          <w:sz w:val="28"/>
          <w:szCs w:val="28"/>
        </w:rPr>
        <w:t>т</w:t>
      </w:r>
      <w:r w:rsidR="00F45EA5">
        <w:rPr>
          <w:rFonts w:ascii="Times New Roman" w:hAnsi="Times New Roman" w:cs="Times New Roman"/>
          <w:bCs/>
          <w:sz w:val="28"/>
          <w:szCs w:val="28"/>
        </w:rPr>
        <w:t xml:space="preserve"> стандарты </w:t>
      </w:r>
      <w:r w:rsidR="00F45EA5">
        <w:rPr>
          <w:rFonts w:ascii="Times New Roman" w:hAnsi="Times New Roman" w:cs="Times New Roman"/>
          <w:bCs/>
          <w:sz w:val="28"/>
          <w:szCs w:val="28"/>
          <w:lang w:val="en-US"/>
        </w:rPr>
        <w:t>WiFi</w:t>
      </w:r>
      <w:r w:rsidR="00F45EA5" w:rsidRPr="00F45EA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45EA5">
        <w:rPr>
          <w:rFonts w:ascii="Times New Roman" w:hAnsi="Times New Roman" w:cs="Times New Roman"/>
          <w:bCs/>
          <w:sz w:val="28"/>
          <w:szCs w:val="28"/>
        </w:rPr>
        <w:t>–сетей – 2.</w:t>
      </w:r>
      <w:r w:rsidR="003E1A42">
        <w:rPr>
          <w:rFonts w:ascii="Times New Roman" w:hAnsi="Times New Roman" w:cs="Times New Roman"/>
          <w:bCs/>
          <w:sz w:val="28"/>
          <w:szCs w:val="28"/>
        </w:rPr>
        <w:t xml:space="preserve">4 </w:t>
      </w:r>
      <w:r w:rsidR="00F45EA5">
        <w:rPr>
          <w:rFonts w:ascii="Times New Roman" w:hAnsi="Times New Roman" w:cs="Times New Roman"/>
          <w:bCs/>
          <w:sz w:val="28"/>
          <w:szCs w:val="28"/>
          <w:lang w:val="en-US"/>
        </w:rPr>
        <w:t>GHz</w:t>
      </w:r>
      <w:r w:rsidR="00F45EA5" w:rsidRPr="002E1ED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45EA5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F45EA5" w:rsidRPr="002E1ED3">
        <w:rPr>
          <w:rFonts w:ascii="Times New Roman" w:hAnsi="Times New Roman" w:cs="Times New Roman"/>
          <w:bCs/>
          <w:sz w:val="28"/>
          <w:szCs w:val="28"/>
        </w:rPr>
        <w:t xml:space="preserve">5 </w:t>
      </w:r>
      <w:r w:rsidR="00F45EA5">
        <w:rPr>
          <w:rFonts w:ascii="Times New Roman" w:hAnsi="Times New Roman" w:cs="Times New Roman"/>
          <w:bCs/>
          <w:sz w:val="28"/>
          <w:szCs w:val="28"/>
          <w:lang w:val="en-US"/>
        </w:rPr>
        <w:t>GHz</w:t>
      </w:r>
      <w:r w:rsidR="00F45EA5" w:rsidRPr="002E1ED3">
        <w:rPr>
          <w:rFonts w:ascii="Times New Roman" w:hAnsi="Times New Roman" w:cs="Times New Roman"/>
          <w:bCs/>
          <w:sz w:val="28"/>
          <w:szCs w:val="28"/>
        </w:rPr>
        <w:t>.</w:t>
      </w:r>
    </w:p>
    <w:p w:rsidR="005C284F" w:rsidRDefault="005C284F" w:rsidP="00FF4126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C284F" w:rsidRDefault="005C284F" w:rsidP="00FF41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Мы </w:t>
      </w:r>
      <w:r>
        <w:rPr>
          <w:rFonts w:ascii="Times New Roman" w:hAnsi="Times New Roman" w:cs="Times New Roman"/>
          <w:sz w:val="28"/>
          <w:szCs w:val="28"/>
        </w:rPr>
        <w:t>изучили топологии сети, технологии создания сетевого кабеля по схеме 568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</w:rPr>
        <w:t>, провели обжим сетевого кабеля, протестировали сетевой кабель и создали защищенную беспроводную сеть.</w:t>
      </w:r>
    </w:p>
    <w:p w:rsidR="005C284F" w:rsidRDefault="005C284F" w:rsidP="00FF412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77F69">
        <w:rPr>
          <w:rFonts w:ascii="Times New Roman" w:hAnsi="Times New Roman" w:cs="Times New Roman"/>
          <w:b/>
          <w:sz w:val="28"/>
          <w:szCs w:val="28"/>
        </w:rPr>
        <w:t xml:space="preserve">У кого есть вопросы по изученной теме урока? </w:t>
      </w:r>
    </w:p>
    <w:p w:rsidR="00977F69" w:rsidRPr="00977F69" w:rsidRDefault="00977F69" w:rsidP="00FF4126">
      <w:pPr>
        <w:jc w:val="both"/>
        <w:rPr>
          <w:rFonts w:ascii="Times New Roman" w:hAnsi="Times New Roman" w:cs="Times New Roman"/>
          <w:sz w:val="28"/>
          <w:szCs w:val="28"/>
        </w:rPr>
      </w:pPr>
      <w:r w:rsidRPr="00977F69">
        <w:rPr>
          <w:rFonts w:ascii="Times New Roman" w:hAnsi="Times New Roman" w:cs="Times New Roman"/>
          <w:sz w:val="28"/>
          <w:szCs w:val="28"/>
        </w:rPr>
        <w:t>Отвечаю на вопросы, если есть……</w:t>
      </w:r>
    </w:p>
    <w:p w:rsidR="009941F1" w:rsidRPr="002E1ED3" w:rsidRDefault="00FB10E9" w:rsidP="00FB10E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E1ED3">
        <w:rPr>
          <w:rFonts w:ascii="Times New Roman" w:hAnsi="Times New Roman" w:cs="Times New Roman"/>
          <w:b/>
          <w:sz w:val="28"/>
          <w:szCs w:val="28"/>
        </w:rPr>
        <w:t xml:space="preserve">А теперь проверим, </w:t>
      </w:r>
      <w:r w:rsidR="009941F1">
        <w:rPr>
          <w:rFonts w:ascii="Times New Roman" w:hAnsi="Times New Roman" w:cs="Times New Roman"/>
          <w:b/>
          <w:sz w:val="28"/>
          <w:szCs w:val="28"/>
        </w:rPr>
        <w:t>насколько вы освоили материал урока</w:t>
      </w:r>
    </w:p>
    <w:p w:rsidR="002E1ED3" w:rsidRDefault="002E1ED3" w:rsidP="002E1ED3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B10E9" w:rsidRDefault="00FB10E9" w:rsidP="002E1ED3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E1ED3">
        <w:rPr>
          <w:rFonts w:ascii="Times New Roman" w:hAnsi="Times New Roman" w:cs="Times New Roman"/>
          <w:b/>
          <w:iCs/>
          <w:sz w:val="32"/>
          <w:szCs w:val="32"/>
        </w:rPr>
        <w:t xml:space="preserve">4. Проверка изученного, </w:t>
      </w:r>
      <w:r w:rsidR="002E1ED3">
        <w:rPr>
          <w:rFonts w:ascii="Times New Roman" w:hAnsi="Times New Roman" w:cs="Times New Roman"/>
          <w:b/>
          <w:iCs/>
          <w:sz w:val="32"/>
          <w:szCs w:val="32"/>
        </w:rPr>
        <w:t xml:space="preserve">вопросы для </w:t>
      </w:r>
      <w:r w:rsidRPr="002E1ED3">
        <w:rPr>
          <w:rFonts w:ascii="Times New Roman" w:hAnsi="Times New Roman" w:cs="Times New Roman"/>
          <w:b/>
          <w:iCs/>
          <w:sz w:val="32"/>
          <w:szCs w:val="32"/>
        </w:rPr>
        <w:t>закреплени</w:t>
      </w:r>
      <w:r w:rsidR="002E1ED3">
        <w:rPr>
          <w:rFonts w:ascii="Times New Roman" w:hAnsi="Times New Roman" w:cs="Times New Roman"/>
          <w:b/>
          <w:iCs/>
          <w:sz w:val="32"/>
          <w:szCs w:val="32"/>
        </w:rPr>
        <w:t>я</w:t>
      </w:r>
      <w:r w:rsidRPr="002E1ED3">
        <w:rPr>
          <w:rFonts w:ascii="Times New Roman" w:hAnsi="Times New Roman" w:cs="Times New Roman"/>
          <w:b/>
          <w:iCs/>
          <w:sz w:val="32"/>
          <w:szCs w:val="32"/>
        </w:rPr>
        <w:t xml:space="preserve"> материала</w:t>
      </w:r>
      <w:r w:rsidRPr="002E1ED3">
        <w:rPr>
          <w:rFonts w:ascii="Times New Roman" w:hAnsi="Times New Roman" w:cs="Times New Roman"/>
          <w:b/>
          <w:sz w:val="32"/>
          <w:szCs w:val="32"/>
        </w:rPr>
        <w:t>.</w:t>
      </w:r>
    </w:p>
    <w:p w:rsidR="009941F1" w:rsidRPr="006078A6" w:rsidRDefault="006078A6" w:rsidP="002E1ED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Преподаватель: </w:t>
      </w:r>
      <w:r w:rsidR="009941F1" w:rsidRPr="006078A6">
        <w:rPr>
          <w:rFonts w:ascii="Times New Roman" w:hAnsi="Times New Roman" w:cs="Times New Roman"/>
          <w:sz w:val="32"/>
          <w:szCs w:val="32"/>
        </w:rPr>
        <w:t>Вам необходимо ответить на вопросы.</w:t>
      </w:r>
    </w:p>
    <w:p w:rsidR="00FB10E9" w:rsidRDefault="00D728EC" w:rsidP="00D728E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728EC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4D41EB">
        <w:rPr>
          <w:rFonts w:ascii="Times New Roman" w:hAnsi="Times New Roman" w:cs="Times New Roman"/>
          <w:b/>
          <w:sz w:val="28"/>
          <w:szCs w:val="28"/>
        </w:rPr>
        <w:t>№</w:t>
      </w:r>
      <w:r w:rsidR="006078A6">
        <w:rPr>
          <w:rFonts w:ascii="Times New Roman" w:hAnsi="Times New Roman" w:cs="Times New Roman"/>
          <w:b/>
          <w:sz w:val="28"/>
          <w:szCs w:val="28"/>
        </w:rPr>
        <w:t>20</w:t>
      </w:r>
      <w:r w:rsidRPr="00D728EC">
        <w:rPr>
          <w:rFonts w:ascii="Times New Roman" w:hAnsi="Times New Roman" w:cs="Times New Roman"/>
          <w:b/>
          <w:sz w:val="28"/>
          <w:szCs w:val="28"/>
        </w:rPr>
        <w:t>.</w:t>
      </w:r>
    </w:p>
    <w:p w:rsidR="004B7E0E" w:rsidRPr="00D728EC" w:rsidRDefault="004B7E0E" w:rsidP="00D728E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B7E0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E51723C" wp14:editId="5F174551">
            <wp:extent cx="2975882" cy="1696397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86234" cy="170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0E9" w:rsidRPr="00D5613B" w:rsidRDefault="00D728EC" w:rsidP="00D728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Задаю вопросы и жду правильного ответа.</w:t>
      </w:r>
    </w:p>
    <w:p w:rsidR="009A561A" w:rsidRPr="00D728EC" w:rsidRDefault="004D41EB" w:rsidP="00D728EC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28EC">
        <w:rPr>
          <w:rFonts w:ascii="Times New Roman" w:hAnsi="Times New Roman" w:cs="Times New Roman"/>
          <w:sz w:val="28"/>
          <w:szCs w:val="28"/>
        </w:rPr>
        <w:t xml:space="preserve">Какие технологии обжима </w:t>
      </w:r>
      <w:r w:rsidRPr="00D728EC">
        <w:rPr>
          <w:rFonts w:ascii="Times New Roman" w:hAnsi="Times New Roman" w:cs="Times New Roman"/>
          <w:sz w:val="28"/>
          <w:szCs w:val="28"/>
          <w:lang w:val="en-US"/>
        </w:rPr>
        <w:t>UTP</w:t>
      </w:r>
      <w:r w:rsidRPr="00D728EC">
        <w:rPr>
          <w:rFonts w:ascii="Times New Roman" w:hAnsi="Times New Roman" w:cs="Times New Roman"/>
          <w:sz w:val="28"/>
          <w:szCs w:val="28"/>
        </w:rPr>
        <w:t>-проводов вы знаете?</w:t>
      </w:r>
    </w:p>
    <w:p w:rsidR="009A561A" w:rsidRPr="00D728EC" w:rsidRDefault="004D41EB" w:rsidP="00D728EC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28EC">
        <w:rPr>
          <w:rFonts w:ascii="Times New Roman" w:hAnsi="Times New Roman" w:cs="Times New Roman"/>
          <w:sz w:val="28"/>
          <w:szCs w:val="28"/>
        </w:rPr>
        <w:t xml:space="preserve">Какие частоты используются в настройках роутера для конфигурации </w:t>
      </w:r>
      <w:r w:rsidRPr="00D728EC">
        <w:rPr>
          <w:rFonts w:ascii="Times New Roman" w:hAnsi="Times New Roman" w:cs="Times New Roman"/>
          <w:sz w:val="28"/>
          <w:szCs w:val="28"/>
          <w:lang w:val="en-US"/>
        </w:rPr>
        <w:t>WiFi</w:t>
      </w:r>
      <w:r w:rsidRPr="00D728EC">
        <w:rPr>
          <w:rFonts w:ascii="Times New Roman" w:hAnsi="Times New Roman" w:cs="Times New Roman"/>
          <w:sz w:val="28"/>
          <w:szCs w:val="28"/>
        </w:rPr>
        <w:t>-сети?</w:t>
      </w:r>
    </w:p>
    <w:p w:rsidR="009A561A" w:rsidRPr="00D728EC" w:rsidRDefault="004D41EB" w:rsidP="00D728EC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28EC">
        <w:rPr>
          <w:rFonts w:ascii="Times New Roman" w:hAnsi="Times New Roman" w:cs="Times New Roman"/>
          <w:sz w:val="28"/>
          <w:szCs w:val="28"/>
        </w:rPr>
        <w:t>Как называется инструмент для диагностики сетевого кабеля?</w:t>
      </w:r>
    </w:p>
    <w:p w:rsidR="009A561A" w:rsidRPr="00D728EC" w:rsidRDefault="004D41EB" w:rsidP="00D728EC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28EC">
        <w:rPr>
          <w:rFonts w:ascii="Times New Roman" w:hAnsi="Times New Roman" w:cs="Times New Roman"/>
          <w:sz w:val="28"/>
          <w:szCs w:val="28"/>
        </w:rPr>
        <w:t>Какие топологии сети вы знаете?</w:t>
      </w:r>
    </w:p>
    <w:p w:rsidR="009A561A" w:rsidRPr="00D728EC" w:rsidRDefault="004D41EB" w:rsidP="00D728EC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28EC">
        <w:rPr>
          <w:rFonts w:ascii="Times New Roman" w:hAnsi="Times New Roman" w:cs="Times New Roman"/>
          <w:sz w:val="28"/>
          <w:szCs w:val="28"/>
        </w:rPr>
        <w:t xml:space="preserve">Какова максимальная скорость у </w:t>
      </w:r>
      <w:r w:rsidRPr="00D728EC">
        <w:rPr>
          <w:rFonts w:ascii="Times New Roman" w:hAnsi="Times New Roman" w:cs="Times New Roman"/>
          <w:sz w:val="28"/>
          <w:szCs w:val="28"/>
          <w:lang w:val="en-US"/>
        </w:rPr>
        <w:t>UTP</w:t>
      </w:r>
      <w:r w:rsidRPr="00D728EC">
        <w:rPr>
          <w:rFonts w:ascii="Times New Roman" w:hAnsi="Times New Roman" w:cs="Times New Roman"/>
          <w:sz w:val="28"/>
          <w:szCs w:val="28"/>
        </w:rPr>
        <w:t>-кабеля категории 5</w:t>
      </w:r>
      <w:r w:rsidRPr="00D728EC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D728EC">
        <w:rPr>
          <w:rFonts w:ascii="Times New Roman" w:hAnsi="Times New Roman" w:cs="Times New Roman"/>
          <w:sz w:val="28"/>
          <w:szCs w:val="28"/>
        </w:rPr>
        <w:t>?</w:t>
      </w:r>
    </w:p>
    <w:p w:rsidR="009A561A" w:rsidRDefault="004D41EB" w:rsidP="00D728EC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28EC">
        <w:rPr>
          <w:rFonts w:ascii="Times New Roman" w:hAnsi="Times New Roman" w:cs="Times New Roman"/>
          <w:sz w:val="28"/>
          <w:szCs w:val="28"/>
        </w:rPr>
        <w:t xml:space="preserve">По какому </w:t>
      </w:r>
      <w:r w:rsidRPr="00D728EC"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D728EC">
        <w:rPr>
          <w:rFonts w:ascii="Times New Roman" w:hAnsi="Times New Roman" w:cs="Times New Roman"/>
          <w:sz w:val="28"/>
          <w:szCs w:val="28"/>
        </w:rPr>
        <w:t xml:space="preserve">-адресу можно попасть в </w:t>
      </w:r>
      <w:r w:rsidR="006078A6">
        <w:rPr>
          <w:rFonts w:ascii="Times New Roman" w:hAnsi="Times New Roman" w:cs="Times New Roman"/>
          <w:sz w:val="28"/>
          <w:szCs w:val="28"/>
        </w:rPr>
        <w:t>веб-интерфейс</w:t>
      </w:r>
      <w:r w:rsidRPr="00D728EC">
        <w:rPr>
          <w:rFonts w:ascii="Times New Roman" w:hAnsi="Times New Roman" w:cs="Times New Roman"/>
          <w:sz w:val="28"/>
          <w:szCs w:val="28"/>
        </w:rPr>
        <w:t xml:space="preserve"> роутера?</w:t>
      </w:r>
    </w:p>
    <w:p w:rsidR="00E903D4" w:rsidRPr="00D728EC" w:rsidRDefault="00E903D4" w:rsidP="00E903D4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B10E9" w:rsidRDefault="004B7E0E" w:rsidP="00FB10E9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5. </w:t>
      </w:r>
      <w:r w:rsidR="00FB10E9" w:rsidRPr="004B7E0E">
        <w:rPr>
          <w:rFonts w:ascii="Times New Roman" w:hAnsi="Times New Roman" w:cs="Times New Roman"/>
          <w:b/>
          <w:sz w:val="32"/>
          <w:szCs w:val="32"/>
        </w:rPr>
        <w:t>Подведение итогов, выставление оценок за устные ответы учащихся.</w:t>
      </w:r>
    </w:p>
    <w:p w:rsidR="004B7E0E" w:rsidRDefault="004B7E0E" w:rsidP="00FB10E9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Слайд </w:t>
      </w:r>
      <w:r w:rsidR="004D41EB">
        <w:rPr>
          <w:rFonts w:ascii="Times New Roman" w:hAnsi="Times New Roman" w:cs="Times New Roman"/>
          <w:b/>
          <w:sz w:val="32"/>
          <w:szCs w:val="32"/>
        </w:rPr>
        <w:t>№</w:t>
      </w:r>
      <w:r w:rsidR="00E903D4">
        <w:rPr>
          <w:rFonts w:ascii="Times New Roman" w:hAnsi="Times New Roman" w:cs="Times New Roman"/>
          <w:b/>
          <w:sz w:val="32"/>
          <w:szCs w:val="32"/>
        </w:rPr>
        <w:t>21</w:t>
      </w:r>
      <w:r w:rsidR="00E52F1F">
        <w:rPr>
          <w:rFonts w:ascii="Times New Roman" w:hAnsi="Times New Roman" w:cs="Times New Roman"/>
          <w:b/>
          <w:sz w:val="32"/>
          <w:szCs w:val="32"/>
        </w:rPr>
        <w:t xml:space="preserve"> Рефлексия</w:t>
      </w:r>
    </w:p>
    <w:p w:rsidR="004B7E0E" w:rsidRDefault="004B7E0E" w:rsidP="00FB10E9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4B7E0E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4B774F8E" wp14:editId="1FCF1B12">
            <wp:extent cx="3228196" cy="18187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43172" cy="182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E0E" w:rsidRPr="004B7E0E" w:rsidRDefault="004B7E0E" w:rsidP="004B7E0E">
      <w:pPr>
        <w:jc w:val="both"/>
        <w:rPr>
          <w:rFonts w:ascii="Times New Roman" w:hAnsi="Times New Roman" w:cs="Times New Roman"/>
          <w:sz w:val="28"/>
          <w:szCs w:val="28"/>
        </w:rPr>
      </w:pPr>
      <w:r w:rsidRPr="004B7E0E">
        <w:rPr>
          <w:rFonts w:ascii="Times New Roman" w:hAnsi="Times New Roman" w:cs="Times New Roman"/>
          <w:bCs/>
          <w:sz w:val="28"/>
          <w:szCs w:val="28"/>
        </w:rPr>
        <w:t>Сегодня я узнал…</w:t>
      </w:r>
    </w:p>
    <w:p w:rsidR="004B7E0E" w:rsidRPr="004B7E0E" w:rsidRDefault="004B7E0E" w:rsidP="004B7E0E">
      <w:pPr>
        <w:jc w:val="both"/>
        <w:rPr>
          <w:rFonts w:ascii="Times New Roman" w:hAnsi="Times New Roman" w:cs="Times New Roman"/>
          <w:sz w:val="28"/>
          <w:szCs w:val="28"/>
        </w:rPr>
      </w:pPr>
      <w:r w:rsidRPr="004B7E0E">
        <w:rPr>
          <w:rFonts w:ascii="Times New Roman" w:hAnsi="Times New Roman" w:cs="Times New Roman"/>
          <w:bCs/>
          <w:sz w:val="28"/>
          <w:szCs w:val="28"/>
        </w:rPr>
        <w:t>Было трудно…</w:t>
      </w:r>
    </w:p>
    <w:p w:rsidR="004B7E0E" w:rsidRPr="004B7E0E" w:rsidRDefault="004B7E0E" w:rsidP="004B7E0E">
      <w:pPr>
        <w:jc w:val="both"/>
        <w:rPr>
          <w:rFonts w:ascii="Times New Roman" w:hAnsi="Times New Roman" w:cs="Times New Roman"/>
          <w:sz w:val="28"/>
          <w:szCs w:val="28"/>
        </w:rPr>
      </w:pPr>
      <w:r w:rsidRPr="004B7E0E">
        <w:rPr>
          <w:rFonts w:ascii="Times New Roman" w:hAnsi="Times New Roman" w:cs="Times New Roman"/>
          <w:bCs/>
          <w:sz w:val="28"/>
          <w:szCs w:val="28"/>
        </w:rPr>
        <w:t>Я понял, что…</w:t>
      </w:r>
    </w:p>
    <w:p w:rsidR="004B7E0E" w:rsidRPr="004B7E0E" w:rsidRDefault="004B7E0E" w:rsidP="004B7E0E">
      <w:pPr>
        <w:jc w:val="both"/>
        <w:rPr>
          <w:rFonts w:ascii="Times New Roman" w:hAnsi="Times New Roman" w:cs="Times New Roman"/>
          <w:sz w:val="28"/>
          <w:szCs w:val="28"/>
        </w:rPr>
      </w:pPr>
      <w:r w:rsidRPr="004B7E0E">
        <w:rPr>
          <w:rFonts w:ascii="Times New Roman" w:hAnsi="Times New Roman" w:cs="Times New Roman"/>
          <w:bCs/>
          <w:sz w:val="28"/>
          <w:szCs w:val="28"/>
        </w:rPr>
        <w:t>Теперь я могу…</w:t>
      </w:r>
    </w:p>
    <w:p w:rsidR="004B7E0E" w:rsidRDefault="004B7E0E" w:rsidP="004B7E0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7E0E">
        <w:rPr>
          <w:rFonts w:ascii="Times New Roman" w:hAnsi="Times New Roman" w:cs="Times New Roman"/>
          <w:bCs/>
          <w:sz w:val="28"/>
          <w:szCs w:val="28"/>
        </w:rPr>
        <w:t>Я научился…</w:t>
      </w:r>
    </w:p>
    <w:p w:rsidR="00937AD0" w:rsidRPr="004B7E0E" w:rsidRDefault="00937AD0" w:rsidP="004B7E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10E9" w:rsidRPr="00D5613B" w:rsidRDefault="00FB10E9" w:rsidP="00FB10E9">
      <w:pPr>
        <w:numPr>
          <w:ilvl w:val="0"/>
          <w:numId w:val="4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13B">
        <w:rPr>
          <w:rFonts w:ascii="Times New Roman" w:hAnsi="Times New Roman" w:cs="Times New Roman"/>
          <w:sz w:val="28"/>
          <w:szCs w:val="28"/>
        </w:rPr>
        <w:t>За отлично подготовленные сообщения учащихся учащиеся получают отметку ....</w:t>
      </w:r>
    </w:p>
    <w:p w:rsidR="00FB10E9" w:rsidRPr="00D5613B" w:rsidRDefault="00FB10E9" w:rsidP="00FB10E9">
      <w:pPr>
        <w:numPr>
          <w:ilvl w:val="0"/>
          <w:numId w:val="4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13B">
        <w:rPr>
          <w:rFonts w:ascii="Times New Roman" w:hAnsi="Times New Roman" w:cs="Times New Roman"/>
          <w:sz w:val="28"/>
          <w:szCs w:val="28"/>
        </w:rPr>
        <w:t xml:space="preserve">За работу на уроке </w:t>
      </w:r>
      <w:r w:rsidR="004B7E0E">
        <w:rPr>
          <w:rFonts w:ascii="Times New Roman" w:hAnsi="Times New Roman" w:cs="Times New Roman"/>
          <w:sz w:val="28"/>
          <w:szCs w:val="28"/>
        </w:rPr>
        <w:t>отметку</w:t>
      </w:r>
      <w:proofErr w:type="gramStart"/>
      <w:r w:rsidR="004B7E0E">
        <w:rPr>
          <w:rFonts w:ascii="Times New Roman" w:hAnsi="Times New Roman" w:cs="Times New Roman"/>
          <w:sz w:val="28"/>
          <w:szCs w:val="28"/>
        </w:rPr>
        <w:t xml:space="preserve"> </w:t>
      </w:r>
      <w:r w:rsidRPr="00D5613B">
        <w:rPr>
          <w:rFonts w:ascii="Times New Roman" w:hAnsi="Times New Roman" w:cs="Times New Roman"/>
          <w:sz w:val="28"/>
          <w:szCs w:val="28"/>
        </w:rPr>
        <w:t>....</w:t>
      </w:r>
      <w:proofErr w:type="gramEnd"/>
      <w:r w:rsidRPr="00D5613B">
        <w:rPr>
          <w:rFonts w:ascii="Times New Roman" w:hAnsi="Times New Roman" w:cs="Times New Roman"/>
          <w:sz w:val="28"/>
          <w:szCs w:val="28"/>
        </w:rPr>
        <w:t>. .</w:t>
      </w:r>
    </w:p>
    <w:p w:rsidR="00FB10E9" w:rsidRPr="00D5613B" w:rsidRDefault="00FB10E9" w:rsidP="00FB10E9">
      <w:pPr>
        <w:numPr>
          <w:ilvl w:val="0"/>
          <w:numId w:val="4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13B">
        <w:rPr>
          <w:rFonts w:ascii="Times New Roman" w:hAnsi="Times New Roman" w:cs="Times New Roman"/>
          <w:sz w:val="28"/>
          <w:szCs w:val="28"/>
        </w:rPr>
        <w:t xml:space="preserve"> За </w:t>
      </w:r>
      <w:r w:rsidR="004B7E0E">
        <w:rPr>
          <w:rFonts w:ascii="Times New Roman" w:hAnsi="Times New Roman" w:cs="Times New Roman"/>
          <w:sz w:val="28"/>
          <w:szCs w:val="28"/>
        </w:rPr>
        <w:t>практические</w:t>
      </w:r>
      <w:r w:rsidRPr="00D5613B">
        <w:rPr>
          <w:rFonts w:ascii="Times New Roman" w:hAnsi="Times New Roman" w:cs="Times New Roman"/>
          <w:sz w:val="28"/>
          <w:szCs w:val="28"/>
        </w:rPr>
        <w:t xml:space="preserve"> работы по закреплению темы увидите отметки на следующем уроке.</w:t>
      </w:r>
    </w:p>
    <w:p w:rsidR="004B7E0E" w:rsidRDefault="00FB10E9" w:rsidP="00FB10E9">
      <w:pPr>
        <w:jc w:val="both"/>
        <w:rPr>
          <w:rFonts w:ascii="Times New Roman" w:hAnsi="Times New Roman" w:cs="Times New Roman"/>
          <w:sz w:val="28"/>
          <w:szCs w:val="28"/>
        </w:rPr>
      </w:pPr>
      <w:r w:rsidRPr="00D561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10E9" w:rsidRDefault="00FB10E9" w:rsidP="004B7E0E">
      <w:pPr>
        <w:pStyle w:val="a7"/>
        <w:numPr>
          <w:ilvl w:val="0"/>
          <w:numId w:val="6"/>
        </w:numPr>
        <w:ind w:left="426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B7E0E">
        <w:rPr>
          <w:rFonts w:ascii="Times New Roman" w:hAnsi="Times New Roman" w:cs="Times New Roman"/>
          <w:b/>
          <w:sz w:val="32"/>
          <w:szCs w:val="32"/>
        </w:rPr>
        <w:t>Домашнее задание.</w:t>
      </w:r>
    </w:p>
    <w:p w:rsidR="004B7E0E" w:rsidRDefault="004B7E0E" w:rsidP="004B7E0E">
      <w:pPr>
        <w:pStyle w:val="a7"/>
        <w:ind w:left="426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Слайд №2</w:t>
      </w:r>
      <w:r w:rsidR="008A3CF8">
        <w:rPr>
          <w:rFonts w:ascii="Times New Roman" w:hAnsi="Times New Roman" w:cs="Times New Roman"/>
          <w:b/>
          <w:sz w:val="32"/>
          <w:szCs w:val="32"/>
        </w:rPr>
        <w:t>2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4B7E0E" w:rsidRPr="004B7E0E" w:rsidRDefault="004B7E0E" w:rsidP="004B7E0E">
      <w:pPr>
        <w:ind w:left="66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B7E0E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6F377D14" wp14:editId="40F11BFB">
            <wp:extent cx="2573499" cy="145622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84083" cy="146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61A" w:rsidRPr="004B7E0E" w:rsidRDefault="00FB10E9" w:rsidP="004B7E0E">
      <w:pPr>
        <w:rPr>
          <w:rFonts w:ascii="Times New Roman" w:hAnsi="Times New Roman" w:cs="Times New Roman"/>
          <w:sz w:val="28"/>
          <w:szCs w:val="28"/>
        </w:rPr>
      </w:pPr>
      <w:r w:rsidRPr="00D5613B">
        <w:rPr>
          <w:rFonts w:ascii="Times New Roman" w:hAnsi="Times New Roman" w:cs="Times New Roman"/>
          <w:sz w:val="28"/>
          <w:szCs w:val="28"/>
        </w:rPr>
        <w:lastRenderedPageBreak/>
        <w:t xml:space="preserve">Преподаватель. </w:t>
      </w:r>
      <w:r w:rsidR="004D41EB" w:rsidRPr="004B7E0E">
        <w:rPr>
          <w:rFonts w:ascii="Times New Roman" w:hAnsi="Times New Roman" w:cs="Times New Roman"/>
          <w:bCs/>
          <w:sz w:val="28"/>
          <w:szCs w:val="28"/>
        </w:rPr>
        <w:t>Обжать сетевой кабель по технологии 568</w:t>
      </w:r>
      <w:r w:rsidR="004B7E0E" w:rsidRPr="004B7E0E">
        <w:rPr>
          <w:rFonts w:ascii="Times New Roman" w:hAnsi="Times New Roman" w:cs="Times New Roman"/>
          <w:bCs/>
          <w:sz w:val="28"/>
          <w:szCs w:val="28"/>
          <w:lang w:val="en-US"/>
        </w:rPr>
        <w:t>B</w:t>
      </w:r>
      <w:r w:rsidR="004B7E0E" w:rsidRPr="004B7E0E"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="004D41EB" w:rsidRPr="004B7E0E">
        <w:rPr>
          <w:rFonts w:ascii="Times New Roman" w:hAnsi="Times New Roman" w:cs="Times New Roman"/>
          <w:bCs/>
          <w:sz w:val="28"/>
          <w:szCs w:val="28"/>
        </w:rPr>
        <w:t xml:space="preserve"> протестировать его на домашнем роутере и компьютере.</w:t>
      </w:r>
    </w:p>
    <w:p w:rsidR="009A561A" w:rsidRPr="004B7E0E" w:rsidRDefault="004B7E0E" w:rsidP="004B7E0E">
      <w:pPr>
        <w:rPr>
          <w:rFonts w:ascii="Times New Roman" w:hAnsi="Times New Roman" w:cs="Times New Roman"/>
          <w:bCs/>
          <w:sz w:val="28"/>
          <w:szCs w:val="28"/>
        </w:rPr>
      </w:pPr>
      <w:r w:rsidRPr="00D5613B">
        <w:rPr>
          <w:rFonts w:ascii="Times New Roman" w:hAnsi="Times New Roman" w:cs="Times New Roman"/>
          <w:sz w:val="28"/>
          <w:szCs w:val="28"/>
        </w:rPr>
        <w:t xml:space="preserve">Преподаватель. </w:t>
      </w:r>
      <w:r w:rsidR="004D41EB" w:rsidRPr="004B7E0E">
        <w:rPr>
          <w:rFonts w:ascii="Times New Roman" w:hAnsi="Times New Roman" w:cs="Times New Roman"/>
          <w:bCs/>
          <w:sz w:val="28"/>
          <w:szCs w:val="28"/>
        </w:rPr>
        <w:t xml:space="preserve">На своем домашнем роутере попробовать сменить пароль от </w:t>
      </w:r>
      <w:r w:rsidR="004D41EB" w:rsidRPr="004B7E0E">
        <w:rPr>
          <w:rFonts w:ascii="Times New Roman" w:hAnsi="Times New Roman" w:cs="Times New Roman"/>
          <w:bCs/>
          <w:sz w:val="28"/>
          <w:szCs w:val="28"/>
          <w:lang w:val="en-US"/>
        </w:rPr>
        <w:t>WiFi</w:t>
      </w:r>
      <w:r w:rsidR="004D41EB" w:rsidRPr="004B7E0E">
        <w:rPr>
          <w:rFonts w:ascii="Times New Roman" w:hAnsi="Times New Roman" w:cs="Times New Roman"/>
          <w:bCs/>
          <w:sz w:val="28"/>
          <w:szCs w:val="28"/>
        </w:rPr>
        <w:t>-сети и протестировать подключение.</w:t>
      </w:r>
    </w:p>
    <w:p w:rsidR="004B7E0E" w:rsidRPr="004B7E0E" w:rsidRDefault="004B7E0E" w:rsidP="004B7E0E">
      <w:pPr>
        <w:rPr>
          <w:rFonts w:ascii="Times New Roman" w:hAnsi="Times New Roman" w:cs="Times New Roman"/>
          <w:sz w:val="28"/>
          <w:szCs w:val="28"/>
        </w:rPr>
      </w:pPr>
    </w:p>
    <w:p w:rsidR="00FB10E9" w:rsidRPr="00D5613B" w:rsidRDefault="004D41EB" w:rsidP="00FB10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B10E9" w:rsidRPr="00D5613B">
        <w:rPr>
          <w:rFonts w:ascii="Times New Roman" w:hAnsi="Times New Roman" w:cs="Times New Roman"/>
          <w:sz w:val="28"/>
          <w:szCs w:val="28"/>
        </w:rPr>
        <w:t>реподаватель. Всем спасибо за активную работу. Урок окончен. До новых встреч!</w:t>
      </w:r>
    </w:p>
    <w:p w:rsidR="00FB10E9" w:rsidRPr="00D5613B" w:rsidRDefault="00FB10E9" w:rsidP="00FB10E9">
      <w:pPr>
        <w:jc w:val="both"/>
        <w:rPr>
          <w:rFonts w:ascii="Times New Roman" w:hAnsi="Times New Roman" w:cs="Times New Roman"/>
          <w:sz w:val="28"/>
          <w:szCs w:val="28"/>
        </w:rPr>
      </w:pPr>
      <w:r w:rsidRPr="00D5613B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B10E9" w:rsidRPr="00D5613B" w:rsidRDefault="00FB10E9" w:rsidP="00FB10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10E9" w:rsidRPr="00D5613B" w:rsidRDefault="00FB10E9" w:rsidP="00FB10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10E9" w:rsidRPr="00D5613B" w:rsidRDefault="00FB10E9" w:rsidP="004D41EB">
      <w:pPr>
        <w:jc w:val="both"/>
        <w:rPr>
          <w:rFonts w:ascii="Times New Roman" w:hAnsi="Times New Roman" w:cs="Times New Roman"/>
          <w:b/>
          <w:bCs/>
          <w:color w:val="212121"/>
          <w:spacing w:val="-2"/>
          <w:sz w:val="28"/>
          <w:szCs w:val="28"/>
        </w:rPr>
      </w:pPr>
      <w:r w:rsidRPr="00D5613B">
        <w:rPr>
          <w:rFonts w:ascii="Times New Roman" w:hAnsi="Times New Roman" w:cs="Times New Roman"/>
          <w:sz w:val="28"/>
          <w:szCs w:val="28"/>
        </w:rPr>
        <w:t xml:space="preserve">Преподаватель </w:t>
      </w:r>
      <w:r w:rsidR="004D41EB">
        <w:rPr>
          <w:rFonts w:ascii="Times New Roman" w:hAnsi="Times New Roman" w:cs="Times New Roman"/>
          <w:sz w:val="28"/>
          <w:szCs w:val="28"/>
        </w:rPr>
        <w:t>информатики и компьютерных сетей</w:t>
      </w:r>
      <w:r w:rsidRPr="00D5613B">
        <w:rPr>
          <w:rFonts w:ascii="Times New Roman" w:hAnsi="Times New Roman" w:cs="Times New Roman"/>
          <w:sz w:val="28"/>
          <w:szCs w:val="28"/>
        </w:rPr>
        <w:t xml:space="preserve"> </w:t>
      </w:r>
      <w:r w:rsidRPr="00D5613B">
        <w:rPr>
          <w:rFonts w:ascii="Times New Roman" w:hAnsi="Times New Roman" w:cs="Times New Roman"/>
          <w:sz w:val="28"/>
          <w:szCs w:val="28"/>
        </w:rPr>
        <w:tab/>
      </w:r>
      <w:r w:rsidRPr="00D5613B">
        <w:rPr>
          <w:rFonts w:ascii="Times New Roman" w:hAnsi="Times New Roman" w:cs="Times New Roman"/>
          <w:sz w:val="28"/>
          <w:szCs w:val="28"/>
        </w:rPr>
        <w:tab/>
      </w:r>
      <w:r w:rsidRPr="00D5613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4D41EB">
        <w:rPr>
          <w:rFonts w:ascii="Times New Roman" w:hAnsi="Times New Roman" w:cs="Times New Roman"/>
          <w:sz w:val="28"/>
          <w:szCs w:val="28"/>
        </w:rPr>
        <w:t>А.В.Морарь</w:t>
      </w:r>
      <w:proofErr w:type="spellEnd"/>
    </w:p>
    <w:p w:rsidR="00EF03FD" w:rsidRPr="00D5613B" w:rsidRDefault="00EF03FD">
      <w:pPr>
        <w:rPr>
          <w:rFonts w:ascii="Times New Roman" w:hAnsi="Times New Roman" w:cs="Times New Roman"/>
        </w:rPr>
      </w:pPr>
    </w:p>
    <w:sectPr w:rsidR="00EF03FD" w:rsidRPr="00D56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 w15:restartNumberingAfterBreak="0">
    <w:nsid w:val="2FF86F28"/>
    <w:multiLevelType w:val="hybridMultilevel"/>
    <w:tmpl w:val="3A820CF2"/>
    <w:lvl w:ilvl="0" w:tplc="00A05E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CA94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3C50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5440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71C22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721F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AE5D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97C44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708F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5013E8"/>
    <w:multiLevelType w:val="hybridMultilevel"/>
    <w:tmpl w:val="D1B47E7A"/>
    <w:lvl w:ilvl="0" w:tplc="6DB2AB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2C84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EB88C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EA09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1C1C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3078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4071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A293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A46A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11F7EAF"/>
    <w:multiLevelType w:val="hybridMultilevel"/>
    <w:tmpl w:val="74C05738"/>
    <w:lvl w:ilvl="0" w:tplc="F5A2EB82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C9711FC"/>
    <w:multiLevelType w:val="hybridMultilevel"/>
    <w:tmpl w:val="4D5AC826"/>
    <w:lvl w:ilvl="0" w:tplc="0C9AF6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A24E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3D266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48619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14A3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D0B0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C546E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E8A3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8F849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0E9"/>
    <w:rsid w:val="00037912"/>
    <w:rsid w:val="00052476"/>
    <w:rsid w:val="000D0301"/>
    <w:rsid w:val="00117C98"/>
    <w:rsid w:val="00124661"/>
    <w:rsid w:val="00180128"/>
    <w:rsid w:val="00195156"/>
    <w:rsid w:val="002701DC"/>
    <w:rsid w:val="00290166"/>
    <w:rsid w:val="002C3256"/>
    <w:rsid w:val="002D4F4D"/>
    <w:rsid w:val="002E1ED3"/>
    <w:rsid w:val="00312766"/>
    <w:rsid w:val="003225F5"/>
    <w:rsid w:val="003915CF"/>
    <w:rsid w:val="003A6E62"/>
    <w:rsid w:val="003E1A42"/>
    <w:rsid w:val="00430F40"/>
    <w:rsid w:val="004356C5"/>
    <w:rsid w:val="004A6348"/>
    <w:rsid w:val="004B7E0E"/>
    <w:rsid w:val="004D41EB"/>
    <w:rsid w:val="004E385C"/>
    <w:rsid w:val="00515892"/>
    <w:rsid w:val="0052770B"/>
    <w:rsid w:val="005829D4"/>
    <w:rsid w:val="005C284F"/>
    <w:rsid w:val="006078A6"/>
    <w:rsid w:val="006705E1"/>
    <w:rsid w:val="00686FFD"/>
    <w:rsid w:val="006E4E61"/>
    <w:rsid w:val="00763F96"/>
    <w:rsid w:val="00787F4E"/>
    <w:rsid w:val="008A0078"/>
    <w:rsid w:val="008A3CF8"/>
    <w:rsid w:val="008B5377"/>
    <w:rsid w:val="00901458"/>
    <w:rsid w:val="00937AD0"/>
    <w:rsid w:val="00945115"/>
    <w:rsid w:val="00977F69"/>
    <w:rsid w:val="009813D5"/>
    <w:rsid w:val="00983432"/>
    <w:rsid w:val="00990121"/>
    <w:rsid w:val="009941F1"/>
    <w:rsid w:val="009A561A"/>
    <w:rsid w:val="009D55EB"/>
    <w:rsid w:val="009E0133"/>
    <w:rsid w:val="00AD61DF"/>
    <w:rsid w:val="00B318F6"/>
    <w:rsid w:val="00BC15FF"/>
    <w:rsid w:val="00BD0D39"/>
    <w:rsid w:val="00C06820"/>
    <w:rsid w:val="00C72DE5"/>
    <w:rsid w:val="00C749EC"/>
    <w:rsid w:val="00CB78D0"/>
    <w:rsid w:val="00CC552C"/>
    <w:rsid w:val="00CF6F50"/>
    <w:rsid w:val="00D02646"/>
    <w:rsid w:val="00D512A1"/>
    <w:rsid w:val="00D5613B"/>
    <w:rsid w:val="00D71BAC"/>
    <w:rsid w:val="00D728EC"/>
    <w:rsid w:val="00D85760"/>
    <w:rsid w:val="00DF51C4"/>
    <w:rsid w:val="00E27601"/>
    <w:rsid w:val="00E33F43"/>
    <w:rsid w:val="00E4394D"/>
    <w:rsid w:val="00E52F1F"/>
    <w:rsid w:val="00E64548"/>
    <w:rsid w:val="00E903D4"/>
    <w:rsid w:val="00EF03FD"/>
    <w:rsid w:val="00F03005"/>
    <w:rsid w:val="00F26601"/>
    <w:rsid w:val="00F45EA5"/>
    <w:rsid w:val="00FA6486"/>
    <w:rsid w:val="00FB0F97"/>
    <w:rsid w:val="00FB10E9"/>
    <w:rsid w:val="00FB4B88"/>
    <w:rsid w:val="00FF4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4D47A"/>
  <w15:docId w15:val="{C23F364A-BEA8-4728-B43E-DF2991A6B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0E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56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D5613B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4B7E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56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970665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8380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80924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3004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6175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9339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978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5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66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8E8361-E274-4F62-A0C0-1B3FEE365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13</Pages>
  <Words>1663</Words>
  <Characters>9480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PL11</Company>
  <LinksUpToDate>false</LinksUpToDate>
  <CharactersWithSpaces>11121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Насонов</dc:creator>
  <cp:keywords/>
  <dc:description/>
  <cp:lastModifiedBy>admin</cp:lastModifiedBy>
  <cp:revision>72</cp:revision>
  <dcterms:created xsi:type="dcterms:W3CDTF">2024-04-11T17:32:00Z</dcterms:created>
  <dcterms:modified xsi:type="dcterms:W3CDTF">2024-04-25T08:00:00Z</dcterms:modified>
</cp:coreProperties>
</file>